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541BE"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58A7D87C"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3A28EB4F"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4ED7FC82"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4EFED3A7"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210A9200"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2D8FC5CB"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7FA3D4A2" w14:textId="77777777" w:rsidR="00E07FA6" w:rsidRPr="00576F44" w:rsidRDefault="00E07FA6" w:rsidP="00576F44">
      <w:pPr>
        <w:numPr>
          <w:ilvl w:val="0"/>
          <w:numId w:val="4"/>
        </w:numPr>
        <w:rPr>
          <w:rFonts w:ascii="Swis721 Lt BT" w:hAnsi="Swis721 Lt BT"/>
          <w:bCs/>
        </w:rPr>
      </w:pPr>
      <w:r w:rsidRPr="002B3902">
        <w:rPr>
          <w:rFonts w:ascii="Swis721 Lt BT" w:hAnsi="Swis721 Lt BT"/>
          <w:bCs/>
        </w:rPr>
        <w:t>Accessori complementari</w:t>
      </w:r>
      <w:bookmarkEnd w:id="0"/>
    </w:p>
    <w:p w14:paraId="4B214D87" w14:textId="77777777" w:rsidR="003B119C" w:rsidRDefault="003B119C"/>
    <w:tbl>
      <w:tblPr>
        <w:tblW w:w="9639" w:type="dxa"/>
        <w:jc w:val="center"/>
        <w:tblLook w:val="00A0" w:firstRow="1" w:lastRow="0" w:firstColumn="1" w:lastColumn="0" w:noHBand="0" w:noVBand="0"/>
      </w:tblPr>
      <w:tblGrid>
        <w:gridCol w:w="9639"/>
      </w:tblGrid>
      <w:tr w:rsidR="003B119C" w:rsidRPr="00A81AE5" w14:paraId="63E77742" w14:textId="77777777">
        <w:trPr>
          <w:trHeight w:hRule="exact" w:val="680"/>
          <w:jc w:val="center"/>
        </w:trPr>
        <w:tc>
          <w:tcPr>
            <w:tcW w:w="9639" w:type="dxa"/>
            <w:shd w:val="pct12" w:color="auto" w:fill="auto"/>
            <w:vAlign w:val="center"/>
          </w:tcPr>
          <w:p w14:paraId="57A8057D" w14:textId="77777777" w:rsidR="003B119C" w:rsidRPr="00A816EF" w:rsidRDefault="003B119C">
            <w:pPr>
              <w:pStyle w:val="StileTitolo4Sinistro063cmSporgente063cm"/>
              <w:tabs>
                <w:tab w:val="clear" w:pos="720"/>
              </w:tabs>
              <w:spacing w:before="0" w:after="0"/>
              <w:ind w:left="283" w:firstLine="0"/>
              <w:outlineLvl w:val="0"/>
              <w:rPr>
                <w:rFonts w:ascii="Swis721 Lt BT" w:hAnsi="Swis721 Lt BT" w:cs="Swis721 Lt BT"/>
              </w:rPr>
            </w:pPr>
            <w:r w:rsidRPr="00A816EF">
              <w:rPr>
                <w:rFonts w:ascii="Swis721 Lt BT" w:hAnsi="Swis721 Lt BT" w:cs="Swis721 Lt BT"/>
              </w:rPr>
              <w:t>MODALITA’ DI COMPUTO DEI COSTI – TETTI PIANI</w:t>
            </w:r>
          </w:p>
        </w:tc>
      </w:tr>
    </w:tbl>
    <w:p w14:paraId="41D6F991" w14:textId="77777777" w:rsidR="003B119C" w:rsidRPr="00A816EF" w:rsidRDefault="003B119C">
      <w:pPr>
        <w:tabs>
          <w:tab w:val="left" w:pos="540"/>
        </w:tabs>
        <w:suppressAutoHyphens/>
        <w:jc w:val="both"/>
        <w:rPr>
          <w:rFonts w:ascii="Swis721 Lt BT" w:hAnsi="Swis721 Lt BT" w:cs="Swis721 Lt BT"/>
          <w:b/>
          <w:bCs/>
          <w:lang w:eastAsia="ar-SA"/>
        </w:rPr>
      </w:pPr>
    </w:p>
    <w:p w14:paraId="6F30FA4D" w14:textId="77777777" w:rsidR="003B119C" w:rsidRPr="00A816EF" w:rsidRDefault="003B119C">
      <w:pPr>
        <w:tabs>
          <w:tab w:val="left" w:pos="540"/>
        </w:tabs>
        <w:suppressAutoHyphens/>
        <w:jc w:val="both"/>
        <w:rPr>
          <w:rFonts w:ascii="Swis721 Lt BT" w:hAnsi="Swis721 Lt BT" w:cs="Swis721 Lt BT"/>
          <w:lang w:eastAsia="ar-SA"/>
        </w:rPr>
      </w:pPr>
      <w:r w:rsidRPr="00A816EF">
        <w:rPr>
          <w:rFonts w:ascii="Swis721 Lt BT" w:hAnsi="Swis721 Lt BT" w:cs="Swis721 Lt BT"/>
          <w:b/>
          <w:bCs/>
          <w:lang w:eastAsia="ar-SA"/>
        </w:rPr>
        <w:t>COSTI COMPRESI</w:t>
      </w:r>
    </w:p>
    <w:p w14:paraId="44FF58E1" w14:textId="77777777" w:rsidR="003B119C" w:rsidRPr="00A816EF" w:rsidRDefault="003B119C">
      <w:pPr>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130181CA" w14:textId="77777777" w:rsidR="003B119C" w:rsidRPr="00A816EF" w:rsidRDefault="003B119C">
      <w:pPr>
        <w:tabs>
          <w:tab w:val="left" w:pos="1080"/>
        </w:tabs>
        <w:suppressAutoHyphens/>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3BDCD1E3" w14:textId="77777777" w:rsidR="003B119C" w:rsidRPr="00A816EF" w:rsidRDefault="003B119C">
      <w:pPr>
        <w:tabs>
          <w:tab w:val="left" w:pos="-4500"/>
          <w:tab w:val="left" w:pos="1080"/>
        </w:tabs>
        <w:suppressAutoHyphens/>
        <w:ind w:left="540"/>
        <w:jc w:val="both"/>
        <w:rPr>
          <w:rFonts w:ascii="Swis721 Lt BT" w:hAnsi="Swis721 Lt BT" w:cs="Swis721 Lt BT"/>
          <w:lang w:eastAsia="ar-SA"/>
        </w:rPr>
      </w:pPr>
    </w:p>
    <w:p w14:paraId="216CD173" w14:textId="77777777" w:rsidR="003B119C" w:rsidRPr="00A816EF" w:rsidRDefault="003B119C">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66ABF667"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6E18AE26"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43DDD4C0"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verifiche statiche, strutturali ed igrotermiche</w:t>
      </w:r>
    </w:p>
    <w:p w14:paraId="3037A7C9"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622CA249"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655AA34F"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6137F0E7"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3A21BAA4" w14:textId="77777777" w:rsidR="003B119C" w:rsidRPr="00A816EF" w:rsidRDefault="003B119C">
      <w:pPr>
        <w:tabs>
          <w:tab w:val="left" w:pos="540"/>
        </w:tabs>
        <w:suppressAutoHyphens/>
        <w:ind w:left="540" w:hanging="540"/>
        <w:jc w:val="both"/>
        <w:rPr>
          <w:rFonts w:ascii="Swis721 Lt BT" w:hAnsi="Swis721 Lt BT" w:cs="Swis721 Lt BT"/>
          <w:b/>
          <w:bCs/>
          <w:lang w:eastAsia="ar-SA"/>
        </w:rPr>
      </w:pPr>
    </w:p>
    <w:p w14:paraId="3B01EE8F" w14:textId="77777777" w:rsidR="003B119C" w:rsidRPr="00A816EF" w:rsidRDefault="003B119C">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5429BAA4"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5FEA057C"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2FE15312"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723C9807"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19A1311E"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A816EF">
        <w:rPr>
          <w:rFonts w:ascii="Swis721 Lt BT" w:hAnsi="Swis721 Lt BT" w:cs="Swis721 Lt BT"/>
          <w:b/>
          <w:bCs/>
          <w:lang w:eastAsia="ar-SA"/>
        </w:rPr>
        <w:t>coefficienti di deflusso</w:t>
      </w:r>
      <w:r w:rsidRPr="00A816EF">
        <w:rPr>
          <w:rFonts w:ascii="Swis721 Lt BT" w:hAnsi="Swis721 Lt BT" w:cs="Swis721 Lt BT"/>
          <w:lang w:eastAsia="ar-SA"/>
        </w:rPr>
        <w:t xml:space="preserve"> </w:t>
      </w:r>
      <w:r w:rsidRPr="00A816EF">
        <w:rPr>
          <w:rFonts w:ascii="Swis721 Lt BT" w:hAnsi="Swis721 Lt BT" w:cs="Swis721 Lt BT"/>
          <w:b/>
          <w:bCs/>
          <w:lang w:eastAsia="ar-SA"/>
        </w:rPr>
        <w:t>e afflusso</w:t>
      </w:r>
      <w:r w:rsidRPr="00A816EF">
        <w:rPr>
          <w:rFonts w:ascii="Swis721 Lt BT" w:hAnsi="Swis721 Lt BT" w:cs="Swis721 Lt BT"/>
          <w:lang w:eastAsia="ar-SA"/>
        </w:rPr>
        <w:t xml:space="preserve"> </w:t>
      </w:r>
      <w:r w:rsidRPr="00A816EF">
        <w:rPr>
          <w:rFonts w:ascii="Swis721 Lt BT" w:hAnsi="Swis721 Lt BT" w:cs="Swis721 Lt BT"/>
          <w:b/>
          <w:bCs/>
          <w:lang w:eastAsia="ar-SA"/>
        </w:rPr>
        <w:t>certificati per il sistema a verde pensile prescelto.</w:t>
      </w:r>
      <w:r w:rsidRPr="00A816EF">
        <w:rPr>
          <w:rFonts w:ascii="Swis721 Lt BT" w:hAnsi="Swis721 Lt BT" w:cs="Swis721 Lt BT"/>
          <w:lang w:eastAsia="ar-SA"/>
        </w:rPr>
        <w:t xml:space="preserve"> Dovrà in ogni caso prevedere uno scarico ogni porzione di giardino pensile evitando che elementi sporgenti della copertura (lucernari, camini, bocchettoni ecc.) impediscano il libero flusso dell'acqua.</w:t>
      </w:r>
    </w:p>
    <w:p w14:paraId="57E60704"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r>
        <w:rPr>
          <w:rFonts w:ascii="Swis721 Lt BT" w:hAnsi="Swis721 Lt BT" w:cs="Swis721 Lt BT"/>
          <w:lang w:eastAsia="ar-SA"/>
        </w:rPr>
        <w:t>.</w:t>
      </w:r>
    </w:p>
    <w:p w14:paraId="2EA80A5B" w14:textId="77777777" w:rsidR="00843DEB" w:rsidRDefault="00843DEB">
      <w:r>
        <w:br w:type="page"/>
      </w:r>
    </w:p>
    <w:tbl>
      <w:tblPr>
        <w:tblW w:w="9639" w:type="dxa"/>
        <w:jc w:val="center"/>
        <w:tblLayout w:type="fixed"/>
        <w:tblCellMar>
          <w:left w:w="71" w:type="dxa"/>
          <w:right w:w="71" w:type="dxa"/>
        </w:tblCellMar>
        <w:tblLook w:val="0000" w:firstRow="0" w:lastRow="0" w:firstColumn="0" w:lastColumn="0" w:noHBand="0" w:noVBand="0"/>
      </w:tblPr>
      <w:tblGrid>
        <w:gridCol w:w="9639"/>
      </w:tblGrid>
      <w:tr w:rsidR="003B119C" w:rsidRPr="005A59C9" w14:paraId="09B62D29" w14:textId="77777777">
        <w:trPr>
          <w:trHeight w:hRule="exact" w:val="680"/>
          <w:jc w:val="center"/>
        </w:trPr>
        <w:tc>
          <w:tcPr>
            <w:tcW w:w="9639" w:type="dxa"/>
            <w:shd w:val="clear" w:color="auto" w:fill="D9D9D9"/>
            <w:vAlign w:val="center"/>
          </w:tcPr>
          <w:p w14:paraId="7FA22018" w14:textId="77777777" w:rsidR="003B119C" w:rsidRPr="005A59C9" w:rsidRDefault="003B119C">
            <w:pPr>
              <w:ind w:left="284"/>
              <w:rPr>
                <w:rFonts w:ascii="Swis721 Lt BT" w:hAnsi="Swis721 Lt BT" w:cs="Swis721 Lt BT"/>
                <w:b/>
                <w:bCs/>
                <w:sz w:val="28"/>
                <w:szCs w:val="28"/>
              </w:rPr>
            </w:pPr>
            <w:r>
              <w:rPr>
                <w:rFonts w:ascii="Swis721 Lt BT" w:hAnsi="Swis721 Lt BT" w:cs="Swis721 Lt BT"/>
              </w:rPr>
              <w:lastRenderedPageBreak/>
              <w:br w:type="page"/>
            </w:r>
            <w:bookmarkStart w:id="1" w:name="_Hlk78208620"/>
            <w:r w:rsidRPr="005A59C9">
              <w:rPr>
                <w:rFonts w:ascii="Swis721 Lt BT" w:hAnsi="Swis721 Lt BT" w:cs="Swis721 Lt BT"/>
                <w:b/>
                <w:bCs/>
                <w:sz w:val="28"/>
                <w:szCs w:val="28"/>
              </w:rPr>
              <w:t>DESCRIZIONE DELLA STRATIGRAFIA D’IMPERMEABILIZZAZIONE ANTIRADICE</w:t>
            </w:r>
          </w:p>
        </w:tc>
      </w:tr>
    </w:tbl>
    <w:p w14:paraId="2CEF3BDD" w14:textId="77777777" w:rsidR="003B119C" w:rsidRPr="005A59C9" w:rsidRDefault="003B119C">
      <w:pPr>
        <w:jc w:val="both"/>
        <w:rPr>
          <w:rFonts w:ascii="Swis721 Lt BT" w:hAnsi="Swis721 Lt BT" w:cs="Swis721 Lt BT"/>
          <w:b/>
          <w:bCs/>
        </w:rPr>
      </w:pPr>
    </w:p>
    <w:bookmarkEnd w:id="1"/>
    <w:p w14:paraId="70D84913"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TETTO CALDO</w:t>
      </w:r>
    </w:p>
    <w:p w14:paraId="34785C28"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Eventuale strato di regolarizzazione o compensazione</w:t>
      </w:r>
    </w:p>
    <w:p w14:paraId="087446EC" w14:textId="77777777" w:rsidR="003B119C" w:rsidRPr="005A59C9" w:rsidRDefault="003B119C">
      <w:pPr>
        <w:jc w:val="both"/>
        <w:rPr>
          <w:rFonts w:ascii="Swis721 Lt BT" w:hAnsi="Swis721 Lt BT" w:cs="Swis721 Lt BT"/>
        </w:rPr>
      </w:pPr>
      <w:r w:rsidRPr="005A59C9">
        <w:rPr>
          <w:rFonts w:ascii="Swis721 Lt BT" w:hAnsi="Swis721 Lt BT" w:cs="Swis721 Lt BT"/>
        </w:rPr>
        <w:t>Stesura di uno strato di geotessile non tessuto a filo continuo di resistenza a trazione ≥ 7,3 kN/m (ISO EN 10319), allungamento a rottura ≤52% (ISO EN 10319) e resistenza al punzonamento ≥ 1100 N (ISO EN 12236).</w:t>
      </w:r>
    </w:p>
    <w:p w14:paraId="6FD17DC9"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 xml:space="preserve">Strato di Barriera al Vapore </w:t>
      </w:r>
    </w:p>
    <w:p w14:paraId="52D36EBF" w14:textId="77777777" w:rsidR="003B119C" w:rsidRPr="005A59C9" w:rsidRDefault="003B119C">
      <w:pPr>
        <w:jc w:val="both"/>
        <w:rPr>
          <w:rFonts w:ascii="Swis721 Lt BT" w:hAnsi="Swis721 Lt BT" w:cs="Swis721 Lt BT"/>
        </w:rPr>
      </w:pPr>
      <w:r w:rsidRPr="005A59C9">
        <w:rPr>
          <w:rFonts w:ascii="Swis721 Lt BT" w:hAnsi="Swis721 Lt BT" w:cs="Swis721 Lt BT"/>
        </w:rPr>
        <w:t>Stesura di un foglio in polietilene a bassa densità (LDPE - PEBD), dello spessore nominale di 0,3 mm e permeabilità al vapore ≥ 0.55 • 10-2 Mg/mq•hPa (SIA 280/5), con sovrapposizione di almeno 20 cm.</w:t>
      </w:r>
    </w:p>
    <w:p w14:paraId="144C706D"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Elemento Termoisolante</w:t>
      </w:r>
    </w:p>
    <w:p w14:paraId="5381D3AC" w14:textId="77777777" w:rsidR="003B119C" w:rsidRPr="005A59C9" w:rsidRDefault="003B119C">
      <w:pPr>
        <w:jc w:val="both"/>
        <w:rPr>
          <w:rFonts w:ascii="Swis721 Lt BT" w:hAnsi="Swis721 Lt BT" w:cs="Swis721 Lt BT"/>
        </w:rPr>
      </w:pPr>
      <w:r w:rsidRPr="005A59C9">
        <w:rPr>
          <w:rFonts w:ascii="Swis721 Lt BT" w:hAnsi="Swis721 Lt BT" w:cs="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p w14:paraId="36A251AA"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A CURA DL</w:t>
      </w:r>
    </w:p>
    <w:p w14:paraId="0C23BAFB" w14:textId="77777777" w:rsidR="003B119C" w:rsidRPr="005A59C9" w:rsidRDefault="003B119C">
      <w:pPr>
        <w:suppressAutoHyphens/>
        <w:jc w:val="both"/>
        <w:rPr>
          <w:rFonts w:ascii="Swis721 Lt BT" w:hAnsi="Swis721 Lt BT" w:cs="Swis721 Lt BT"/>
          <w:b/>
          <w:bCs/>
          <w:lang w:eastAsia="ar-SA"/>
        </w:rPr>
      </w:pPr>
    </w:p>
    <w:p w14:paraId="51C8E8F4" w14:textId="77777777" w:rsidR="003B119C" w:rsidRPr="005A59C9" w:rsidRDefault="003B119C">
      <w:pPr>
        <w:suppressAutoHyphens/>
        <w:jc w:val="both"/>
        <w:rPr>
          <w:rFonts w:ascii="Swis721 Lt BT" w:hAnsi="Swis721 Lt BT" w:cs="Swis721 Lt BT"/>
          <w:b/>
          <w:bCs/>
          <w:u w:val="single"/>
          <w:lang w:eastAsia="ar-SA"/>
        </w:rPr>
      </w:pPr>
      <w:r w:rsidRPr="005A59C9">
        <w:rPr>
          <w:rFonts w:ascii="Swis721 Lt BT" w:hAnsi="Swis721 Lt BT" w:cs="Swis721 Lt BT"/>
          <w:b/>
          <w:bCs/>
          <w:u w:val="single"/>
          <w:lang w:eastAsia="ar-SA"/>
        </w:rPr>
        <w:t>DESCRIZIONE DELLA STRATIGRAFIA D’IMPERMEABILIZZAZIONE ANTIRADICE EN 1348 HARPO</w:t>
      </w:r>
    </w:p>
    <w:p w14:paraId="239DB434"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Strato di separazione (nel caso l’isolamento termico sia in polistirene o materiale incompatibile con il PVC)</w:t>
      </w:r>
    </w:p>
    <w:p w14:paraId="74170761" w14:textId="77777777" w:rsidR="003B119C" w:rsidRPr="005A59C9" w:rsidRDefault="003B119C">
      <w:pPr>
        <w:jc w:val="both"/>
        <w:rPr>
          <w:rFonts w:ascii="Swis721 Lt BT" w:hAnsi="Swis721 Lt BT" w:cs="Swis721 Lt BT"/>
        </w:rPr>
      </w:pPr>
      <w:r w:rsidRPr="005A59C9">
        <w:rPr>
          <w:rFonts w:ascii="Swis721 Lt BT" w:hAnsi="Swis721 Lt BT" w:cs="Swis721 Lt BT"/>
        </w:rPr>
        <w:t xml:space="preserve">Fornitura e posa di feltro tessuto non tessuto tipo </w:t>
      </w:r>
      <w:r w:rsidRPr="005A59C9">
        <w:rPr>
          <w:rFonts w:ascii="Swis721 Lt BT" w:hAnsi="Swis721 Lt BT" w:cs="Swis721 Lt BT"/>
          <w:b/>
          <w:bCs/>
        </w:rPr>
        <w:t>MediTex MX12</w:t>
      </w:r>
      <w:r w:rsidRPr="005A59C9">
        <w:rPr>
          <w:rFonts w:ascii="Swis721 Lt BT" w:hAnsi="Swis721 Lt BT" w:cs="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69"/>
        <w:gridCol w:w="1229"/>
        <w:gridCol w:w="1469"/>
        <w:gridCol w:w="1472"/>
      </w:tblGrid>
      <w:tr w:rsidR="003B119C" w:rsidRPr="005A59C9" w14:paraId="1401A9D0"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328301EF" w14:textId="77777777" w:rsidR="003B119C" w:rsidRPr="005A59C9" w:rsidRDefault="003B119C">
            <w:pPr>
              <w:ind w:right="-79"/>
              <w:rPr>
                <w:rFonts w:ascii="Swis721 Lt BT" w:hAnsi="Swis721 Lt BT" w:cs="Swis721 Lt BT"/>
                <w:i/>
                <w:iCs/>
              </w:rPr>
            </w:pPr>
            <w:r w:rsidRPr="005A59C9">
              <w:rPr>
                <w:rFonts w:ascii="Swis721 Lt BT" w:hAnsi="Swis721 Lt BT" w:cs="Swis721 Lt BT"/>
                <w:i/>
                <w:iCs/>
              </w:rPr>
              <w:t>DESCRIZIONE</w:t>
            </w:r>
          </w:p>
        </w:tc>
        <w:tc>
          <w:tcPr>
            <w:tcW w:w="1237" w:type="dxa"/>
            <w:tcBorders>
              <w:top w:val="dashSmallGap" w:sz="4" w:space="0" w:color="auto"/>
              <w:left w:val="dashSmallGap" w:sz="4" w:space="0" w:color="auto"/>
              <w:bottom w:val="dashSmallGap" w:sz="4" w:space="0" w:color="auto"/>
              <w:right w:val="dashSmallGap" w:sz="4" w:space="0" w:color="auto"/>
            </w:tcBorders>
          </w:tcPr>
          <w:p w14:paraId="66EE04AA"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5435DB9A"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313687BA"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71CB1E6C"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1EDC4FBB" w14:textId="77777777" w:rsidR="003B119C" w:rsidRPr="005A59C9" w:rsidRDefault="003B119C">
            <w:pPr>
              <w:ind w:right="-79"/>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37" w:type="dxa"/>
            <w:tcBorders>
              <w:top w:val="dashSmallGap" w:sz="4" w:space="0" w:color="auto"/>
              <w:left w:val="dashSmallGap" w:sz="4" w:space="0" w:color="auto"/>
              <w:bottom w:val="dashSmallGap" w:sz="4" w:space="0" w:color="auto"/>
              <w:right w:val="dashSmallGap" w:sz="4" w:space="0" w:color="auto"/>
            </w:tcBorders>
          </w:tcPr>
          <w:p w14:paraId="04EB7122"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575FE1AB"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3,50 </w:t>
            </w:r>
            <w:r w:rsidRPr="005A59C9">
              <w:rPr>
                <w:rFonts w:ascii="Arial" w:hAnsi="Arial" w:cs="Arial"/>
                <w:i/>
                <w:iCs/>
              </w:rPr>
              <w:t>€</w:t>
            </w:r>
            <w:r w:rsidRPr="005A59C9">
              <w:rPr>
                <w:rFonts w:ascii="Swis721 Lt BT" w:hAnsi="Swis721 Lt BT" w:cs="Swis721 Lt BT"/>
                <w:i/>
                <w:iCs/>
              </w:rPr>
              <w:t>/mq</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14613F6E"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185B0FAC" w14:textId="77777777" w:rsidR="003B119C" w:rsidRPr="005A59C9" w:rsidRDefault="003B119C">
      <w:pPr>
        <w:ind w:left="357"/>
        <w:jc w:val="both"/>
        <w:rPr>
          <w:rFonts w:ascii="Swis721 Lt BT" w:hAnsi="Swis721 Lt BT" w:cs="Swis721 Lt BT"/>
          <w:b/>
          <w:bCs/>
        </w:rPr>
      </w:pPr>
    </w:p>
    <w:p w14:paraId="7874E577"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Elemento di tenuta</w:t>
      </w:r>
    </w:p>
    <w:p w14:paraId="3793F7F9" w14:textId="77777777" w:rsidR="003B119C" w:rsidRPr="005A59C9" w:rsidRDefault="003B119C">
      <w:pPr>
        <w:jc w:val="both"/>
        <w:rPr>
          <w:rFonts w:ascii="Swis721 Lt BT" w:hAnsi="Swis721 Lt BT" w:cs="Swis721 Lt BT"/>
        </w:rPr>
      </w:pPr>
      <w:r w:rsidRPr="005A59C9">
        <w:rPr>
          <w:rFonts w:ascii="Swis721 Lt BT" w:hAnsi="Swis721 Lt BT" w:cs="Swis721 Lt BT"/>
        </w:rPr>
        <w:t xml:space="preserve">Per un giardino pensile L’elemento di tenuta sarà costituito da un manto sintetico in PVC, tipo </w:t>
      </w:r>
      <w:r w:rsidRPr="005A59C9">
        <w:rPr>
          <w:rFonts w:ascii="Swis721 Lt BT" w:hAnsi="Swis721 Lt BT" w:cs="Swis721 Lt BT"/>
          <w:b/>
          <w:bCs/>
        </w:rPr>
        <w:t>HarpoPlan ZD UV, spessore nominale 1,8 mm a norma UNI 11235 secondo EN 13948</w:t>
      </w:r>
      <w:r w:rsidRPr="005A59C9">
        <w:rPr>
          <w:rFonts w:ascii="Swis721 Lt BT" w:hAnsi="Swis721 Lt BT" w:cs="Swis721 Lt BT"/>
        </w:rPr>
        <w:t>, rinforzata con una griglia in fibra di vetro, resistente ai raggi UV, resistente ai microrganismi. 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200"/>
        <w:gridCol w:w="1336"/>
        <w:gridCol w:w="1503"/>
        <w:gridCol w:w="1762"/>
        <w:gridCol w:w="1838"/>
      </w:tblGrid>
      <w:tr w:rsidR="003B119C" w:rsidRPr="005A59C9" w14:paraId="70548116"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shd w:val="clear" w:color="auto" w:fill="F3F3F3"/>
          </w:tcPr>
          <w:p w14:paraId="429CDB1B" w14:textId="77777777" w:rsidR="003B119C" w:rsidRPr="005A59C9" w:rsidRDefault="003B119C">
            <w:pPr>
              <w:keepNext/>
              <w:autoSpaceDE w:val="0"/>
              <w:autoSpaceDN w:val="0"/>
              <w:adjustRightInd w:val="0"/>
              <w:outlineLvl w:val="3"/>
              <w:rPr>
                <w:rFonts w:ascii="Swis721 Lt BT" w:hAnsi="Swis721 Lt BT" w:cs="Swis721 Lt BT"/>
                <w:b/>
              </w:rPr>
            </w:pPr>
            <w:r w:rsidRPr="005A59C9">
              <w:rPr>
                <w:rFonts w:ascii="Swis721 Lt BT" w:hAnsi="Swis721 Lt BT" w:cs="Swis721 Lt BT"/>
                <w:b/>
              </w:rPr>
              <w:t>HarpoPlan ZDUV 1,8  mm</w:t>
            </w:r>
          </w:p>
        </w:tc>
        <w:tc>
          <w:tcPr>
            <w:tcW w:w="1326" w:type="dxa"/>
            <w:tcBorders>
              <w:top w:val="dashSmallGap" w:sz="4" w:space="0" w:color="auto"/>
              <w:left w:val="dashSmallGap" w:sz="4" w:space="0" w:color="auto"/>
              <w:bottom w:val="dashSmallGap" w:sz="4" w:space="0" w:color="auto"/>
              <w:right w:val="dashSmallGap" w:sz="4" w:space="0" w:color="auto"/>
            </w:tcBorders>
            <w:shd w:val="clear" w:color="auto" w:fill="F3F3F3"/>
          </w:tcPr>
          <w:p w14:paraId="168E77DF" w14:textId="77777777" w:rsidR="003B119C" w:rsidRPr="005A59C9" w:rsidRDefault="003B119C">
            <w:pPr>
              <w:autoSpaceDE w:val="0"/>
              <w:autoSpaceDN w:val="0"/>
              <w:adjustRightInd w:val="0"/>
              <w:jc w:val="center"/>
              <w:rPr>
                <w:rFonts w:ascii="Swis721 Lt BT" w:hAnsi="Swis721 Lt BT" w:cs="Swis721 Lt BT"/>
                <w:b/>
                <w:bCs/>
              </w:rPr>
            </w:pPr>
            <w:r w:rsidRPr="005A59C9">
              <w:rPr>
                <w:rFonts w:ascii="Swis721 Lt BT" w:hAnsi="Swis721 Lt BT" w:cs="Swis721 Lt BT"/>
                <w:b/>
                <w:bCs/>
              </w:rPr>
              <w:t>Unità</w:t>
            </w:r>
          </w:p>
        </w:tc>
        <w:tc>
          <w:tcPr>
            <w:tcW w:w="1492" w:type="dxa"/>
            <w:tcBorders>
              <w:top w:val="dashSmallGap" w:sz="4" w:space="0" w:color="auto"/>
              <w:left w:val="dashSmallGap" w:sz="4" w:space="0" w:color="auto"/>
              <w:bottom w:val="dashSmallGap" w:sz="4" w:space="0" w:color="auto"/>
              <w:right w:val="dashSmallGap" w:sz="4" w:space="0" w:color="auto"/>
            </w:tcBorders>
            <w:shd w:val="clear" w:color="auto" w:fill="F3F3F3"/>
          </w:tcPr>
          <w:p w14:paraId="7299706A" w14:textId="77777777" w:rsidR="003B119C" w:rsidRPr="005A59C9" w:rsidRDefault="003B119C">
            <w:pPr>
              <w:autoSpaceDE w:val="0"/>
              <w:autoSpaceDN w:val="0"/>
              <w:adjustRightInd w:val="0"/>
              <w:jc w:val="center"/>
              <w:rPr>
                <w:rFonts w:ascii="Swis721 Lt BT" w:hAnsi="Swis721 Lt BT" w:cs="Swis721 Lt BT"/>
                <w:b/>
                <w:bCs/>
              </w:rPr>
            </w:pPr>
            <w:r w:rsidRPr="005A59C9">
              <w:rPr>
                <w:rFonts w:ascii="Swis721 Lt BT" w:hAnsi="Swis721 Lt BT" w:cs="Swis721 Lt BT"/>
                <w:b/>
                <w:bCs/>
              </w:rPr>
              <w:t>Valore medio</w:t>
            </w:r>
          </w:p>
        </w:tc>
        <w:tc>
          <w:tcPr>
            <w:tcW w:w="1749" w:type="dxa"/>
            <w:tcBorders>
              <w:top w:val="dashSmallGap" w:sz="4" w:space="0" w:color="auto"/>
              <w:left w:val="dashSmallGap" w:sz="4" w:space="0" w:color="auto"/>
              <w:bottom w:val="dashSmallGap" w:sz="4" w:space="0" w:color="auto"/>
              <w:right w:val="dashSmallGap" w:sz="4" w:space="0" w:color="auto"/>
            </w:tcBorders>
            <w:shd w:val="clear" w:color="auto" w:fill="F3F3F3"/>
          </w:tcPr>
          <w:p w14:paraId="037A7A83"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b/>
                <w:bCs/>
              </w:rPr>
              <w:t>Tolleranza</w:t>
            </w:r>
          </w:p>
        </w:tc>
        <w:tc>
          <w:tcPr>
            <w:tcW w:w="1825" w:type="dxa"/>
            <w:tcBorders>
              <w:top w:val="dashSmallGap" w:sz="4" w:space="0" w:color="auto"/>
              <w:left w:val="dashSmallGap" w:sz="4" w:space="0" w:color="auto"/>
              <w:bottom w:val="dashSmallGap" w:sz="4" w:space="0" w:color="auto"/>
              <w:right w:val="dashSmallGap" w:sz="4" w:space="0" w:color="auto"/>
            </w:tcBorders>
            <w:shd w:val="clear" w:color="auto" w:fill="F3F3F3"/>
          </w:tcPr>
          <w:p w14:paraId="0CBAAB91" w14:textId="77777777" w:rsidR="003B119C" w:rsidRPr="005A59C9" w:rsidRDefault="003B119C">
            <w:pPr>
              <w:autoSpaceDE w:val="0"/>
              <w:autoSpaceDN w:val="0"/>
              <w:adjustRightInd w:val="0"/>
              <w:jc w:val="center"/>
              <w:rPr>
                <w:rFonts w:ascii="Swis721 Lt BT" w:hAnsi="Swis721 Lt BT" w:cs="Swis721 Lt BT"/>
                <w:b/>
                <w:bCs/>
              </w:rPr>
            </w:pPr>
            <w:r w:rsidRPr="005A59C9">
              <w:rPr>
                <w:rFonts w:ascii="Swis721 Lt BT" w:hAnsi="Swis721 Lt BT" w:cs="Swis721 Lt BT"/>
                <w:b/>
                <w:bCs/>
              </w:rPr>
              <w:t xml:space="preserve">Norma </w:t>
            </w:r>
          </w:p>
        </w:tc>
      </w:tr>
      <w:tr w:rsidR="003B119C" w:rsidRPr="005A59C9" w14:paraId="61E7CFD5" w14:textId="77777777">
        <w:trPr>
          <w:cantSplit/>
          <w:trHeight w:val="37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4E917A9"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alla trazione L/T</w:t>
            </w:r>
          </w:p>
          <w:p w14:paraId="2D3D932D"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E43E4AA"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N/50mm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DA813E3"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40FEC4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3B119C" w:rsidRPr="005A59C9" w14:paraId="150A6EFA"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51D0422"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Allungamento a rottura L/T</w:t>
            </w:r>
          </w:p>
          <w:p w14:paraId="15345975"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4588D76"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437A4F0"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200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5BF4017"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3B119C" w:rsidRPr="005A59C9" w14:paraId="78209CE3"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C501E46"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alla lacerazione L/T</w:t>
            </w:r>
          </w:p>
          <w:p w14:paraId="38A638C6"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BDCD97F"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290C79C"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130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74689C8"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12310-2</w:t>
            </w:r>
          </w:p>
        </w:tc>
      </w:tr>
      <w:tr w:rsidR="003B119C" w:rsidRPr="005A59C9" w14:paraId="1D76EB40"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62FAB80"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Stabilità dimensionale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DD30ADE"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454B76B"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1</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10D7CBC"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1107-2</w:t>
            </w:r>
          </w:p>
        </w:tc>
      </w:tr>
      <w:tr w:rsidR="003B119C" w:rsidRPr="005A59C9" w14:paraId="61EEA2BE"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62BBD81"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Punzonamento statico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711F41B"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6CE5532"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1700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4A75181"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ISO 12236</w:t>
            </w:r>
          </w:p>
        </w:tc>
      </w:tr>
      <w:tr w:rsidR="003B119C" w:rsidRPr="005A59C9" w14:paraId="5F7EDBD9"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1AE64DE9"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all'impatto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04792ED"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4DC592E"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650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455ED56"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12691</w:t>
            </w:r>
          </w:p>
        </w:tc>
      </w:tr>
      <w:tr w:rsidR="003B119C" w:rsidRPr="005A59C9" w14:paraId="4DAF3E10" w14:textId="77777777">
        <w:trPr>
          <w:cantSplit/>
          <w:trHeight w:val="54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0C50B58" w14:textId="77777777" w:rsidR="003B119C" w:rsidRPr="005A59C9" w:rsidRDefault="003B119C">
            <w:pPr>
              <w:autoSpaceDE w:val="0"/>
              <w:autoSpaceDN w:val="0"/>
              <w:adjustRightInd w:val="0"/>
              <w:rPr>
                <w:rFonts w:ascii="Swis721 Lt BT" w:hAnsi="Swis721 Lt BT" w:cs="Swis721 Lt BT"/>
                <w:b/>
                <w:bCs/>
              </w:rPr>
            </w:pPr>
            <w:r w:rsidRPr="005A59C9">
              <w:rPr>
                <w:rFonts w:ascii="Swis721 Lt BT" w:hAnsi="Swis721 Lt BT" w:cs="Swis721 Lt BT"/>
                <w:b/>
                <w:bCs/>
              </w:rPr>
              <w:t xml:space="preserve">Durabilità </w:t>
            </w:r>
            <w:r w:rsidRPr="005A59C9">
              <w:rPr>
                <w:rFonts w:ascii="Swis721 Lt BT" w:hAnsi="Swis721 Lt BT" w:cs="Swis721 Lt BT"/>
              </w:rPr>
              <w:t>(M102 - M107)</w:t>
            </w:r>
            <w:r w:rsidRPr="005A59C9">
              <w:rPr>
                <w:rFonts w:ascii="Swis721 Lt BT" w:hAnsi="Swis721 Lt BT" w:cs="Swis721 Lt BT"/>
                <w:b/>
                <w:bCs/>
              </w:rPr>
              <w:t xml:space="preserve">: </w:t>
            </w:r>
          </w:p>
          <w:p w14:paraId="4250FDF1"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 Agenti atmosferici</w:t>
            </w:r>
          </w:p>
          <w:p w14:paraId="382AF1A0"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 Ossidazione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2845041"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Visivo</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907B23F"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74DCC31"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12224</w:t>
            </w:r>
          </w:p>
          <w:p w14:paraId="4E9F3B3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1844</w:t>
            </w:r>
          </w:p>
        </w:tc>
      </w:tr>
      <w:tr w:rsidR="003B119C" w:rsidRPr="005A59C9" w14:paraId="08BA3745"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6ECD589"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Impermeabilità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6C8CDEC"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400 kPa</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090B8D0"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perdita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B0EFAD8"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1928-B</w:t>
            </w:r>
          </w:p>
        </w:tc>
      </w:tr>
      <w:tr w:rsidR="003B119C" w:rsidRPr="005A59C9" w14:paraId="34B5FF28"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6AE6FCD9"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Reazione al fuoco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A7F062C"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Classe</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61C8AD8"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007578A"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13501-1</w:t>
            </w:r>
          </w:p>
        </w:tc>
      </w:tr>
      <w:tr w:rsidR="003B119C" w:rsidRPr="005A59C9" w14:paraId="13374928"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50A79F3"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alle radici (M 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DF52D47" w14:textId="77777777" w:rsidR="003B119C" w:rsidRPr="005A59C9" w:rsidRDefault="003B119C">
            <w:pPr>
              <w:autoSpaceDE w:val="0"/>
              <w:autoSpaceDN w:val="0"/>
              <w:adjustRightInd w:val="0"/>
              <w:jc w:val="center"/>
              <w:rPr>
                <w:rFonts w:ascii="Swis721 Lt BT" w:hAnsi="Swis721 Lt BT" w:cs="Swis721 Lt BT"/>
              </w:rPr>
            </w:pP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1D6DA02"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perforazione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A7630B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13948</w:t>
            </w:r>
          </w:p>
        </w:tc>
      </w:tr>
      <w:tr w:rsidR="003B119C" w:rsidRPr="005A59C9" w14:paraId="31801DF4"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AFE2CE4"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dei giunti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40D0ADC"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w:t>
            </w:r>
          </w:p>
          <w:p w14:paraId="5366603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N/50 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985934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200</w:t>
            </w:r>
          </w:p>
          <w:p w14:paraId="346F728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600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289117D"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12316-2</w:t>
            </w:r>
          </w:p>
          <w:p w14:paraId="4F70B297"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12317-2</w:t>
            </w:r>
          </w:p>
        </w:tc>
      </w:tr>
      <w:tr w:rsidR="003B119C" w:rsidRPr="005A59C9" w14:paraId="7AF92036"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B09DDFA"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Piegatura a bassa temperatura</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4958C78"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- 35° C</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83AD0D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36A2ACF"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495-5</w:t>
            </w:r>
          </w:p>
        </w:tc>
      </w:tr>
    </w:tbl>
    <w:p w14:paraId="4255AFBA" w14:textId="77777777" w:rsidR="003B119C" w:rsidRPr="005A59C9" w:rsidRDefault="003B119C">
      <w:pPr>
        <w:ind w:left="357"/>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3B119C" w:rsidRPr="005A59C9" w14:paraId="547DAB9E"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6C435300" w14:textId="77777777" w:rsidR="003B119C" w:rsidRPr="005A59C9" w:rsidRDefault="003B119C">
            <w:pPr>
              <w:ind w:right="-79"/>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6DD41E6F"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7DA076D7"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0FFC1350"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TOT</w:t>
            </w:r>
          </w:p>
        </w:tc>
      </w:tr>
      <w:tr w:rsidR="003B119C" w:rsidRPr="005A59C9" w14:paraId="06EE6E53"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742DB824"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 Impermeabilizzazione certificata antiradice EN 13948 HarpoPlan ZDUV</w:t>
            </w:r>
          </w:p>
        </w:tc>
        <w:tc>
          <w:tcPr>
            <w:tcW w:w="1251" w:type="dxa"/>
            <w:tcBorders>
              <w:top w:val="dashSmallGap" w:sz="4" w:space="0" w:color="auto"/>
              <w:left w:val="dashSmallGap" w:sz="4" w:space="0" w:color="auto"/>
              <w:bottom w:val="dashSmallGap" w:sz="4" w:space="0" w:color="auto"/>
              <w:right w:val="dashSmallGap" w:sz="4" w:space="0" w:color="auto"/>
            </w:tcBorders>
          </w:tcPr>
          <w:p w14:paraId="18FE44ED" w14:textId="77777777" w:rsidR="003B119C" w:rsidRPr="005A59C9" w:rsidRDefault="003B119C">
            <w:pPr>
              <w:jc w:val="center"/>
              <w:rPr>
                <w:rFonts w:ascii="Swis721 Lt BT" w:hAnsi="Swis721 Lt BT" w:cs="Swis721 Lt BT"/>
                <w:i/>
                <w:iCs/>
              </w:rPr>
            </w:pPr>
          </w:p>
          <w:p w14:paraId="6DA6F7B6"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mq</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3979E320"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32,50 </w:t>
            </w:r>
            <w:r w:rsidRPr="005A59C9">
              <w:rPr>
                <w:rFonts w:ascii="Arial" w:hAnsi="Arial" w:cs="Arial"/>
                <w:i/>
                <w:iCs/>
              </w:rPr>
              <w:t>€</w:t>
            </w:r>
            <w:r w:rsidRPr="005A59C9">
              <w:rPr>
                <w:rFonts w:ascii="Swis721 Lt BT" w:hAnsi="Swis721 Lt BT" w:cs="Swis721 Lt BT"/>
                <w:i/>
                <w:iCs/>
              </w:rPr>
              <w:t>/mq</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140B0C95"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040B107E" w14:textId="77777777" w:rsidR="003B119C" w:rsidRPr="005A59C9" w:rsidRDefault="003B119C">
      <w:pPr>
        <w:ind w:left="357"/>
        <w:jc w:val="both"/>
        <w:rPr>
          <w:rFonts w:ascii="Swis721 Lt BT" w:hAnsi="Swis721 Lt BT" w:cs="Swis721 Lt BT"/>
          <w:b/>
          <w:bCs/>
        </w:rPr>
      </w:pPr>
    </w:p>
    <w:p w14:paraId="378456F0" w14:textId="77777777" w:rsidR="003B119C" w:rsidRPr="00EF2F62" w:rsidRDefault="003B119C" w:rsidP="00EF2F62">
      <w:pPr>
        <w:jc w:val="both"/>
        <w:rPr>
          <w:rFonts w:ascii="Swis721 Lt BT" w:hAnsi="Swis721 Lt BT" w:cs="Swis721 Lt BT"/>
          <w:b/>
          <w:bCs/>
          <w:u w:val="single"/>
        </w:rPr>
      </w:pPr>
      <w:r w:rsidRPr="005A59C9">
        <w:rPr>
          <w:rFonts w:ascii="Swis721 Lt BT" w:hAnsi="Swis721 Lt BT" w:cs="Swis721 Lt BT"/>
          <w:b/>
          <w:bCs/>
          <w:u w:val="single"/>
        </w:rPr>
        <w:t>ACCESSORI OBBLIGATORI ESECUZIONE DETTAGLI COSTRUTTIVI DELL’IMPERMEABILIZZAZIONE</w:t>
      </w:r>
    </w:p>
    <w:p w14:paraId="6B08129F" w14:textId="77777777" w:rsidR="003B119C" w:rsidRPr="005A59C9" w:rsidRDefault="003B119C" w:rsidP="003B119C">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Raccordi impermeabili a parete (INTENSIVI)</w:t>
      </w:r>
    </w:p>
    <w:p w14:paraId="2FBF4B02" w14:textId="77777777" w:rsidR="003B119C" w:rsidRPr="005A59C9" w:rsidRDefault="003B119C">
      <w:pPr>
        <w:tabs>
          <w:tab w:val="num" w:pos="0"/>
        </w:tabs>
        <w:ind w:left="349"/>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4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18"/>
        <w:gridCol w:w="1199"/>
        <w:gridCol w:w="1379"/>
        <w:gridCol w:w="1350"/>
      </w:tblGrid>
      <w:tr w:rsidR="003B119C" w:rsidRPr="005A59C9" w14:paraId="2F9AE615" w14:textId="77777777">
        <w:trPr>
          <w:jc w:val="center"/>
        </w:trPr>
        <w:tc>
          <w:tcPr>
            <w:tcW w:w="5718" w:type="dxa"/>
            <w:tcBorders>
              <w:top w:val="dashSmallGap" w:sz="4" w:space="0" w:color="auto"/>
              <w:left w:val="dashSmallGap" w:sz="4" w:space="0" w:color="auto"/>
              <w:bottom w:val="dashSmallGap" w:sz="4" w:space="0" w:color="auto"/>
              <w:right w:val="dashSmallGap" w:sz="4" w:space="0" w:color="auto"/>
            </w:tcBorders>
          </w:tcPr>
          <w:p w14:paraId="58AD5F45" w14:textId="77777777" w:rsidR="003B119C" w:rsidRPr="005A59C9" w:rsidRDefault="003B119C">
            <w:pPr>
              <w:ind w:right="-79"/>
              <w:jc w:val="both"/>
              <w:rPr>
                <w:rFonts w:ascii="Swis721 Lt BT" w:hAnsi="Swis721 Lt BT" w:cs="Swis721 Lt BT"/>
                <w:i/>
              </w:rPr>
            </w:pPr>
            <w:r w:rsidRPr="005A59C9">
              <w:rPr>
                <w:rFonts w:ascii="Swis721 Lt BT" w:hAnsi="Swis721 Lt BT" w:cs="Swis721 Lt BT"/>
                <w:i/>
              </w:rPr>
              <w:t xml:space="preserve">DESCRIZIONE </w:t>
            </w:r>
          </w:p>
        </w:tc>
        <w:tc>
          <w:tcPr>
            <w:tcW w:w="1199" w:type="dxa"/>
            <w:tcBorders>
              <w:top w:val="dashSmallGap" w:sz="4" w:space="0" w:color="auto"/>
              <w:left w:val="dashSmallGap" w:sz="4" w:space="0" w:color="auto"/>
              <w:bottom w:val="dashSmallGap" w:sz="4" w:space="0" w:color="auto"/>
              <w:right w:val="dashSmallGap" w:sz="4" w:space="0" w:color="auto"/>
            </w:tcBorders>
            <w:vAlign w:val="center"/>
          </w:tcPr>
          <w:p w14:paraId="0E2CC837"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379" w:type="dxa"/>
            <w:tcBorders>
              <w:top w:val="dashSmallGap" w:sz="4" w:space="0" w:color="auto"/>
              <w:left w:val="dashSmallGap" w:sz="4" w:space="0" w:color="auto"/>
              <w:bottom w:val="dashSmallGap" w:sz="4" w:space="0" w:color="auto"/>
              <w:right w:val="dashSmallGap" w:sz="4" w:space="0" w:color="auto"/>
            </w:tcBorders>
            <w:vAlign w:val="center"/>
          </w:tcPr>
          <w:p w14:paraId="670999E7"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350" w:type="dxa"/>
            <w:tcBorders>
              <w:top w:val="dashSmallGap" w:sz="4" w:space="0" w:color="auto"/>
              <w:left w:val="dashSmallGap" w:sz="4" w:space="0" w:color="auto"/>
              <w:bottom w:val="dashSmallGap" w:sz="4" w:space="0" w:color="auto"/>
              <w:right w:val="dashSmallGap" w:sz="4" w:space="0" w:color="auto"/>
            </w:tcBorders>
            <w:vAlign w:val="center"/>
          </w:tcPr>
          <w:p w14:paraId="76622E66" w14:textId="77777777" w:rsidR="003B119C" w:rsidRPr="005A59C9" w:rsidRDefault="003B119C">
            <w:pPr>
              <w:jc w:val="center"/>
              <w:rPr>
                <w:rFonts w:ascii="Arial" w:hAnsi="Arial" w:cs="Arial"/>
                <w:i/>
              </w:rPr>
            </w:pPr>
            <w:r w:rsidRPr="005A59C9">
              <w:rPr>
                <w:rFonts w:ascii="Arial" w:hAnsi="Arial" w:cs="Arial"/>
                <w:i/>
              </w:rPr>
              <w:t>TOT</w:t>
            </w:r>
          </w:p>
        </w:tc>
      </w:tr>
      <w:tr w:rsidR="003B119C" w:rsidRPr="005A59C9" w14:paraId="0493C3EA" w14:textId="77777777">
        <w:trPr>
          <w:jc w:val="center"/>
        </w:trPr>
        <w:tc>
          <w:tcPr>
            <w:tcW w:w="5718" w:type="dxa"/>
            <w:tcBorders>
              <w:top w:val="dashSmallGap" w:sz="4" w:space="0" w:color="auto"/>
              <w:left w:val="dashSmallGap" w:sz="4" w:space="0" w:color="auto"/>
              <w:bottom w:val="dashSmallGap" w:sz="4" w:space="0" w:color="auto"/>
              <w:right w:val="dashSmallGap" w:sz="4" w:space="0" w:color="auto"/>
            </w:tcBorders>
          </w:tcPr>
          <w:p w14:paraId="6479842D" w14:textId="77777777" w:rsidR="003B119C" w:rsidRPr="005A59C9" w:rsidRDefault="003B119C">
            <w:pPr>
              <w:ind w:right="-79"/>
              <w:jc w:val="both"/>
              <w:rPr>
                <w:rFonts w:ascii="Swis721 Lt BT" w:hAnsi="Swis721 Lt BT" w:cs="Swis721 Lt BT"/>
                <w:i/>
              </w:rPr>
            </w:pPr>
            <w:r w:rsidRPr="005A59C9">
              <w:rPr>
                <w:rFonts w:ascii="Swis721 Lt BT" w:hAnsi="Swis721 Lt BT" w:cs="Swis721 Lt BT"/>
                <w:i/>
              </w:rPr>
              <w:t>Fornitura e posa in opera, compresi oneri ed utili d’impresa</w:t>
            </w:r>
          </w:p>
        </w:tc>
        <w:tc>
          <w:tcPr>
            <w:tcW w:w="1199" w:type="dxa"/>
            <w:tcBorders>
              <w:top w:val="dashSmallGap" w:sz="4" w:space="0" w:color="auto"/>
              <w:left w:val="dashSmallGap" w:sz="4" w:space="0" w:color="auto"/>
              <w:bottom w:val="dashSmallGap" w:sz="4" w:space="0" w:color="auto"/>
              <w:right w:val="dashSmallGap" w:sz="4" w:space="0" w:color="auto"/>
            </w:tcBorders>
            <w:vAlign w:val="center"/>
          </w:tcPr>
          <w:p w14:paraId="24D0964E" w14:textId="77777777" w:rsidR="003B119C" w:rsidRPr="005A59C9" w:rsidRDefault="003B119C">
            <w:pPr>
              <w:jc w:val="center"/>
              <w:rPr>
                <w:rFonts w:ascii="Swis721 Lt BT" w:hAnsi="Swis721 Lt BT" w:cs="Swis721 Lt BT"/>
                <w:i/>
              </w:rPr>
            </w:pPr>
            <w:r w:rsidRPr="005A59C9">
              <w:rPr>
                <w:rFonts w:ascii="Swis721 Lt BT" w:hAnsi="Swis721 Lt BT" w:cs="Swis721 Lt BT"/>
                <w:i/>
                <w:iCs/>
              </w:rPr>
              <w:t>mq</w:t>
            </w:r>
          </w:p>
        </w:tc>
        <w:tc>
          <w:tcPr>
            <w:tcW w:w="1379" w:type="dxa"/>
            <w:tcBorders>
              <w:top w:val="dashSmallGap" w:sz="4" w:space="0" w:color="auto"/>
              <w:left w:val="dashSmallGap" w:sz="4" w:space="0" w:color="auto"/>
              <w:bottom w:val="dashSmallGap" w:sz="4" w:space="0" w:color="auto"/>
              <w:right w:val="dashSmallGap" w:sz="4" w:space="0" w:color="auto"/>
            </w:tcBorders>
            <w:vAlign w:val="center"/>
          </w:tcPr>
          <w:p w14:paraId="7122EDA6" w14:textId="77777777" w:rsidR="003B119C" w:rsidRPr="005A59C9" w:rsidRDefault="003B119C">
            <w:pPr>
              <w:jc w:val="center"/>
              <w:rPr>
                <w:rFonts w:ascii="Swis721 Lt BT" w:hAnsi="Swis721 Lt BT" w:cs="Swis721 Lt BT"/>
                <w:i/>
              </w:rPr>
            </w:pPr>
            <w:r w:rsidRPr="005A59C9">
              <w:rPr>
                <w:rFonts w:ascii="Swis721 Lt BT" w:hAnsi="Swis721 Lt BT" w:cs="Swis721 Lt BT"/>
                <w:i/>
                <w:iCs/>
              </w:rPr>
              <w:t xml:space="preserve">32 </w:t>
            </w:r>
            <w:r w:rsidRPr="005A59C9">
              <w:rPr>
                <w:rFonts w:ascii="Arial" w:hAnsi="Arial" w:cs="Arial"/>
                <w:i/>
                <w:iCs/>
              </w:rPr>
              <w:t>€</w:t>
            </w:r>
            <w:r w:rsidRPr="005A59C9">
              <w:rPr>
                <w:rFonts w:ascii="Swis721 Lt BT" w:hAnsi="Swis721 Lt BT" w:cs="Swis721 Lt BT"/>
                <w:i/>
                <w:iCs/>
              </w:rPr>
              <w:t>/mq</w:t>
            </w:r>
          </w:p>
        </w:tc>
        <w:tc>
          <w:tcPr>
            <w:tcW w:w="1350" w:type="dxa"/>
            <w:tcBorders>
              <w:top w:val="dashSmallGap" w:sz="4" w:space="0" w:color="auto"/>
              <w:left w:val="dashSmallGap" w:sz="4" w:space="0" w:color="auto"/>
              <w:bottom w:val="dashSmallGap" w:sz="4" w:space="0" w:color="auto"/>
              <w:right w:val="dashSmallGap" w:sz="4" w:space="0" w:color="auto"/>
            </w:tcBorders>
            <w:vAlign w:val="center"/>
          </w:tcPr>
          <w:p w14:paraId="6403E5CD" w14:textId="77777777" w:rsidR="003B119C" w:rsidRPr="005A59C9" w:rsidRDefault="003B119C">
            <w:pPr>
              <w:jc w:val="center"/>
              <w:rPr>
                <w:rFonts w:ascii="Swis721 Lt BT" w:hAnsi="Swis721 Lt BT" w:cs="Swis721 Lt BT"/>
                <w:i/>
              </w:rPr>
            </w:pPr>
            <w:r w:rsidRPr="005A59C9">
              <w:rPr>
                <w:rFonts w:ascii="Arial" w:hAnsi="Arial" w:cs="Arial"/>
                <w:i/>
              </w:rPr>
              <w:t>€</w:t>
            </w:r>
          </w:p>
        </w:tc>
      </w:tr>
    </w:tbl>
    <w:p w14:paraId="33CFA4B3" w14:textId="77777777" w:rsidR="003B119C" w:rsidRPr="005A59C9" w:rsidRDefault="003B119C">
      <w:pPr>
        <w:ind w:left="709"/>
        <w:jc w:val="both"/>
        <w:rPr>
          <w:rFonts w:ascii="Swis721 Lt BT" w:hAnsi="Swis721 Lt BT" w:cs="Swis721 Lt BT"/>
        </w:rPr>
      </w:pPr>
    </w:p>
    <w:p w14:paraId="3FEE45D0"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a parete (profilo fermamanto)</w:t>
      </w:r>
    </w:p>
    <w:p w14:paraId="32F90DC9" w14:textId="77777777" w:rsidR="003B119C" w:rsidRPr="005A59C9" w:rsidRDefault="003B119C">
      <w:pPr>
        <w:ind w:left="360"/>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75"/>
        <w:gridCol w:w="1286"/>
        <w:gridCol w:w="1439"/>
        <w:gridCol w:w="1439"/>
      </w:tblGrid>
      <w:tr w:rsidR="003B119C" w:rsidRPr="005A59C9" w14:paraId="557E27FD"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1792ADF7"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6" w:type="dxa"/>
            <w:tcBorders>
              <w:top w:val="dashSmallGap" w:sz="4" w:space="0" w:color="auto"/>
              <w:left w:val="dashSmallGap" w:sz="4" w:space="0" w:color="auto"/>
              <w:bottom w:val="dashSmallGap" w:sz="4" w:space="0" w:color="auto"/>
              <w:right w:val="dashSmallGap" w:sz="4" w:space="0" w:color="auto"/>
            </w:tcBorders>
          </w:tcPr>
          <w:p w14:paraId="71289D51"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3E281C4B"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23D24A6E"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79E3AAAC"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63D1006E"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640A6EE6"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INSERIRE SVILUPPO DEL PERIMETRO</w:t>
            </w:r>
          </w:p>
        </w:tc>
        <w:tc>
          <w:tcPr>
            <w:tcW w:w="1286" w:type="dxa"/>
            <w:tcBorders>
              <w:top w:val="dashSmallGap" w:sz="4" w:space="0" w:color="auto"/>
              <w:left w:val="dashSmallGap" w:sz="4" w:space="0" w:color="auto"/>
              <w:bottom w:val="dashSmallGap" w:sz="4" w:space="0" w:color="auto"/>
              <w:right w:val="dashSmallGap" w:sz="4" w:space="0" w:color="auto"/>
            </w:tcBorders>
            <w:vAlign w:val="center"/>
          </w:tcPr>
          <w:p w14:paraId="7F4D5FD1"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5661D534"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17,80 </w:t>
            </w:r>
            <w:r w:rsidRPr="005A59C9">
              <w:rPr>
                <w:rFonts w:ascii="Arial" w:hAnsi="Arial" w:cs="Arial"/>
                <w:i/>
                <w:iCs/>
              </w:rPr>
              <w:t>€</w:t>
            </w: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023D0489"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2E177D74" w14:textId="77777777" w:rsidR="003B119C" w:rsidRPr="005A59C9" w:rsidRDefault="003B119C">
      <w:pPr>
        <w:ind w:left="709"/>
        <w:jc w:val="both"/>
        <w:rPr>
          <w:rFonts w:ascii="Swis721 Lt BT" w:hAnsi="Swis721 Lt BT" w:cs="Swis721 Lt BT"/>
        </w:rPr>
      </w:pPr>
    </w:p>
    <w:p w14:paraId="56348403"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Fissaggi ai piedi delle pareti</w:t>
      </w:r>
    </w:p>
    <w:p w14:paraId="37B93BC2" w14:textId="77777777" w:rsidR="003B119C" w:rsidRPr="005A59C9" w:rsidRDefault="003B119C">
      <w:pPr>
        <w:ind w:left="360"/>
        <w:jc w:val="both"/>
        <w:rPr>
          <w:rFonts w:ascii="Swis721 Lt BT" w:hAnsi="Swis721 Lt BT" w:cs="Swis721 Lt BT"/>
        </w:rPr>
      </w:pPr>
      <w:r w:rsidRPr="005A59C9">
        <w:rPr>
          <w:rFonts w:ascii="Swis721 Lt BT" w:hAnsi="Swis721 Lt BT" w:cs="Swis721 Lt BT"/>
          <w:b/>
          <w:bCs/>
        </w:rPr>
        <w:t>Il fissaggio perimetrale ai piedi delle pareti e dei rilevati in genere sarà realizzato con fissaggi meccanici per punti,</w:t>
      </w:r>
      <w:r w:rsidRPr="005A59C9">
        <w:rPr>
          <w:rFonts w:ascii="Swis721 Lt BT" w:hAnsi="Swis721 Lt BT" w:cs="Swis721 Lt BT"/>
        </w:rPr>
        <w:t xml:space="preserve"> secondo il numero e la disposizione definita dal produttore delle membrane.</w:t>
      </w:r>
    </w:p>
    <w:p w14:paraId="5836650E" w14:textId="77777777" w:rsidR="003B119C" w:rsidRPr="005A59C9" w:rsidRDefault="003B119C">
      <w:pPr>
        <w:ind w:left="360"/>
        <w:jc w:val="both"/>
        <w:rPr>
          <w:rFonts w:ascii="Swis721 Lt BT" w:hAnsi="Swis721 Lt BT" w:cs="Swis721 Lt BT"/>
        </w:rPr>
      </w:pPr>
      <w:r w:rsidRPr="005A59C9">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3B119C" w:rsidRPr="005A59C9" w14:paraId="58BFB492"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9CFB349"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701DD241"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318068B"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BBFD0F3" w14:textId="77777777" w:rsidR="003B119C" w:rsidRPr="005A59C9" w:rsidRDefault="003B119C">
            <w:pPr>
              <w:ind w:left="-108"/>
              <w:jc w:val="center"/>
              <w:rPr>
                <w:rFonts w:ascii="Swis721 Lt BT" w:hAnsi="Swis721 Lt BT" w:cs="Swis721 Lt BT"/>
                <w:i/>
                <w:iCs/>
              </w:rPr>
            </w:pPr>
            <w:r w:rsidRPr="005A59C9">
              <w:rPr>
                <w:rFonts w:ascii="Swis721 Lt BT" w:hAnsi="Swis721 Lt BT" w:cs="Swis721 Lt BT"/>
                <w:i/>
                <w:iCs/>
              </w:rPr>
              <w:t>TOT</w:t>
            </w:r>
          </w:p>
        </w:tc>
      </w:tr>
      <w:tr w:rsidR="003B119C" w:rsidRPr="005A59C9" w14:paraId="655D1E26"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D7F2B04"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22A21A76"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INSERIRE SVILUPPO DEL PERIMETRO</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3FDDEAD2"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F865ED8"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18 </w:t>
            </w:r>
            <w:r w:rsidRPr="005A59C9">
              <w:rPr>
                <w:rFonts w:ascii="Arial" w:hAnsi="Arial" w:cs="Arial"/>
                <w:i/>
                <w:iCs/>
              </w:rPr>
              <w:t>€</w:t>
            </w: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0F1552B" w14:textId="77777777" w:rsidR="003B119C" w:rsidRPr="005A59C9" w:rsidRDefault="003B119C">
            <w:pPr>
              <w:ind w:left="-108"/>
              <w:jc w:val="center"/>
              <w:rPr>
                <w:rFonts w:ascii="Swis721 Lt BT" w:hAnsi="Swis721 Lt BT" w:cs="Swis721 Lt BT"/>
                <w:i/>
                <w:iCs/>
              </w:rPr>
            </w:pPr>
            <w:r w:rsidRPr="005A59C9">
              <w:rPr>
                <w:rFonts w:ascii="Arial" w:hAnsi="Arial" w:cs="Arial"/>
                <w:i/>
                <w:iCs/>
              </w:rPr>
              <w:t>€</w:t>
            </w:r>
          </w:p>
        </w:tc>
      </w:tr>
    </w:tbl>
    <w:p w14:paraId="405A753E"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Lucernari</w:t>
      </w:r>
    </w:p>
    <w:p w14:paraId="69509267"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t>In prossimità dei lucernari, il manto dovrà essere incollato ai basamenti verticali mediante colla a contatto tipo Dylon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3B119C" w:rsidRPr="005A59C9" w14:paraId="0B9B38C7"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30D732D"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4608658E"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B2CDB1E"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2DEE245"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08276E6E"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CDDD740"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45978B7D"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1CF210F"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 xml:space="preserve">/cad </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23436CE"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6BC43385" w14:textId="77777777" w:rsidR="003B119C" w:rsidRPr="005A59C9" w:rsidRDefault="003B119C">
      <w:pPr>
        <w:ind w:left="426"/>
        <w:jc w:val="both"/>
        <w:rPr>
          <w:rFonts w:ascii="Swis721 Lt BT" w:hAnsi="Swis721 Lt BT" w:cs="Swis721 Lt BT"/>
        </w:rPr>
      </w:pPr>
    </w:p>
    <w:p w14:paraId="60F9730B" w14:textId="77777777" w:rsidR="003B119C" w:rsidRPr="005A59C9" w:rsidRDefault="003B119C" w:rsidP="003B119C">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Rivestimento tubi passanti</w:t>
      </w:r>
    </w:p>
    <w:p w14:paraId="5CBF6568"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t>Eventuali tubazioni passanti che dovessero emergere dal solaio di copertura, verranno rivestite mediante elemento presagomato in membrana per dettagli tecnici, compatibile col manto di copertura. Lo stesso elemento verrà quindi termosaldato ad aria calda al manto di copertura. Sulla parte superiore dell'elemento impermeabile verrà stretta meccanicamente una fascetta d’acciaio inox (compatibilmente con le misure disponibili sul mercato) e sarà quindi effettuata una sigillatura con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3B119C" w:rsidRPr="005A59C9" w14:paraId="10E452F4"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5A21CA6"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2731EC4A"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142A082"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4147BF6"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TOT</w:t>
            </w:r>
          </w:p>
        </w:tc>
      </w:tr>
      <w:tr w:rsidR="003B119C" w:rsidRPr="005A59C9" w14:paraId="7A3A551D"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24F122A"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4E789F96"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48F1E87"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 xml:space="preserve">35,42 </w:t>
            </w:r>
            <w:r w:rsidRPr="005A59C9">
              <w:rPr>
                <w:rFonts w:ascii="Arial" w:hAnsi="Arial" w:cs="Arial"/>
                <w:i/>
                <w:iCs/>
              </w:rPr>
              <w:t>€</w:t>
            </w: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192DD24" w14:textId="77777777" w:rsidR="003B119C" w:rsidRPr="005A59C9" w:rsidRDefault="003B119C">
            <w:pPr>
              <w:ind w:right="-79"/>
              <w:jc w:val="center"/>
              <w:rPr>
                <w:rFonts w:ascii="Swis721 Lt BT" w:hAnsi="Swis721 Lt BT" w:cs="Swis721 Lt BT"/>
                <w:i/>
                <w:iCs/>
              </w:rPr>
            </w:pPr>
            <w:r w:rsidRPr="005A59C9">
              <w:rPr>
                <w:rFonts w:ascii="Arial" w:hAnsi="Arial" w:cs="Arial"/>
                <w:i/>
                <w:iCs/>
              </w:rPr>
              <w:t>€</w:t>
            </w:r>
          </w:p>
        </w:tc>
      </w:tr>
    </w:tbl>
    <w:p w14:paraId="2AE02BBB" w14:textId="77777777" w:rsidR="003B119C" w:rsidRPr="005A59C9" w:rsidRDefault="003B119C">
      <w:pPr>
        <w:ind w:left="709"/>
        <w:jc w:val="both"/>
        <w:rPr>
          <w:rFonts w:ascii="Swis721 Lt BT" w:hAnsi="Swis721 Lt BT" w:cs="Swis721 Lt BT"/>
        </w:rPr>
      </w:pPr>
    </w:p>
    <w:p w14:paraId="74FA5D0D"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Bocchettoni di scarico</w:t>
      </w:r>
    </w:p>
    <w:p w14:paraId="43D0BDCC"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lastRenderedPageBreak/>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3A0E2189"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3B119C" w:rsidRPr="005A59C9" w14:paraId="670DB640"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4B296A39"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0EDCE44D"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4B2F1E69"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69AE8413"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6946F489"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14159DEE"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51" w:type="dxa"/>
            <w:tcBorders>
              <w:top w:val="dashSmallGap" w:sz="4" w:space="0" w:color="auto"/>
              <w:left w:val="dashSmallGap" w:sz="4" w:space="0" w:color="auto"/>
              <w:bottom w:val="dashSmallGap" w:sz="4" w:space="0" w:color="auto"/>
              <w:right w:val="dashSmallGap" w:sz="4" w:space="0" w:color="auto"/>
            </w:tcBorders>
            <w:vAlign w:val="center"/>
          </w:tcPr>
          <w:p w14:paraId="1C585D6C"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cad</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0504C74A"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/cad</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235E0733"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622010C5" w14:textId="77777777" w:rsidR="003B119C" w:rsidRDefault="003B119C"/>
    <w:p w14:paraId="03305014" w14:textId="77777777" w:rsidR="003B119C" w:rsidRPr="005A59C9" w:rsidRDefault="003B119C" w:rsidP="003B119C">
      <w:pPr>
        <w:numPr>
          <w:ilvl w:val="0"/>
          <w:numId w:val="20"/>
        </w:numPr>
        <w:tabs>
          <w:tab w:val="clear" w:pos="720"/>
        </w:tabs>
        <w:ind w:left="360"/>
        <w:jc w:val="both"/>
        <w:rPr>
          <w:rFonts w:ascii="Swis721 Lt BT" w:hAnsi="Swis721 Lt BT" w:cs="Swis721 Lt BT"/>
          <w:b/>
          <w:bCs/>
        </w:rPr>
      </w:pPr>
      <w:r>
        <w:rPr>
          <w:rFonts w:ascii="Swis721 Lt BT" w:hAnsi="Swis721 Lt BT" w:cs="Swis721 Lt BT"/>
          <w:b/>
          <w:bCs/>
        </w:rPr>
        <w:t xml:space="preserve">Giunto di dilatazione strutturale – HarpoPlan </w:t>
      </w:r>
    </w:p>
    <w:p w14:paraId="6F7CC210" w14:textId="77777777" w:rsidR="003B119C" w:rsidRPr="00AC2C4C" w:rsidRDefault="003B119C">
      <w:pPr>
        <w:ind w:left="360"/>
        <w:jc w:val="both"/>
        <w:rPr>
          <w:rFonts w:ascii="Swis721 Lt BT" w:hAnsi="Swis721 Lt BT" w:cs="Swis721 Lt BT"/>
          <w:b/>
          <w:bCs/>
        </w:rPr>
      </w:pPr>
      <w:r w:rsidRPr="00AC2C4C">
        <w:rPr>
          <w:rFonts w:ascii="Swis721 Lt BT" w:hAnsi="Swis721 Lt BT" w:cs="Arial"/>
        </w:rPr>
        <w:t xml:space="preserve">Impermeabilizzazione di giunti strutturali con membrana omogenea </w:t>
      </w:r>
      <w:r w:rsidRPr="00AC2C4C">
        <w:rPr>
          <w:rFonts w:ascii="Swis721 Lt BT" w:hAnsi="Swis721 Lt BT" w:cs="Arial"/>
          <w:b/>
        </w:rPr>
        <w:t>HarpoPlan OD</w:t>
      </w:r>
      <w:r>
        <w:rPr>
          <w:rFonts w:ascii="Swis721 Lt BT" w:hAnsi="Swis721 Lt BT" w:cs="Arial"/>
        </w:rPr>
        <w:t>.</w:t>
      </w:r>
    </w:p>
    <w:p w14:paraId="202DE5DD" w14:textId="77777777" w:rsidR="003B119C" w:rsidRPr="00AC2C4C" w:rsidRDefault="003B119C">
      <w:pPr>
        <w:tabs>
          <w:tab w:val="left" w:pos="851"/>
          <w:tab w:val="left" w:pos="5538"/>
        </w:tabs>
        <w:ind w:left="360"/>
        <w:jc w:val="both"/>
        <w:rPr>
          <w:rFonts w:ascii="Swis721 Lt BT" w:hAnsi="Swis721 Lt BT" w:cs="Arial"/>
        </w:rPr>
      </w:pPr>
      <w:r w:rsidRPr="00AC2C4C">
        <w:rPr>
          <w:rFonts w:ascii="Swis721 Lt BT" w:hAnsi="Swis721 Lt BT" w:cs="Arial"/>
        </w:rPr>
        <w:t>Fissaggio meccanico del manto impermeabile sui due lati del giunto eseguito tramite la fornitura e posa di un profilo in acciaio preforato, fissato con tasselli ad espansione  HILTI ed inserimento di filo antistrappo in PVC diam. 4 mm estruso sul lato interno dei profili.</w:t>
      </w:r>
    </w:p>
    <w:p w14:paraId="1BD8180B" w14:textId="77777777" w:rsidR="003B119C" w:rsidRPr="00AC2C4C" w:rsidRDefault="003B119C">
      <w:pPr>
        <w:tabs>
          <w:tab w:val="left" w:pos="851"/>
          <w:tab w:val="left" w:pos="5538"/>
        </w:tabs>
        <w:ind w:left="360"/>
        <w:jc w:val="both"/>
        <w:rPr>
          <w:rFonts w:ascii="Swis721 Lt BT" w:hAnsi="Swis721 Lt BT" w:cs="Arial"/>
        </w:rPr>
      </w:pPr>
      <w:r w:rsidRPr="00AC2C4C">
        <w:rPr>
          <w:rFonts w:ascii="Swis721 Lt BT" w:hAnsi="Swis721 Lt BT" w:cs="Arial"/>
        </w:rPr>
        <w:t>Fornitura e posa in opera di doppio strato di membrana sintetic</w:t>
      </w:r>
      <w:r>
        <w:rPr>
          <w:rFonts w:ascii="Swis721 Lt BT" w:hAnsi="Swis721 Lt BT" w:cs="Arial"/>
        </w:rPr>
        <w:t>a in PVC del  tipo HarpoPlan ZD</w:t>
      </w:r>
      <w:r w:rsidRPr="00AC2C4C">
        <w:rPr>
          <w:rFonts w:ascii="Swis721 Lt BT" w:hAnsi="Swis721 Lt BT" w:cs="Arial"/>
        </w:rPr>
        <w:t>UV spess. 1,8 mm con larghezza di mm. 400 per il primo strato e di mm. 600 per il secondo strato.</w:t>
      </w:r>
    </w:p>
    <w:p w14:paraId="4C1F1FC8" w14:textId="77777777" w:rsidR="003B119C" w:rsidRPr="00C66E45" w:rsidRDefault="003B119C">
      <w:pPr>
        <w:tabs>
          <w:tab w:val="left" w:pos="851"/>
          <w:tab w:val="left" w:pos="5538"/>
        </w:tabs>
        <w:ind w:left="360"/>
        <w:jc w:val="both"/>
        <w:rPr>
          <w:rFonts w:ascii="Swis721 Lt BT" w:hAnsi="Swis721 Lt BT" w:cs="Arial"/>
        </w:rPr>
      </w:pPr>
      <w:r w:rsidRPr="00AC2C4C">
        <w:rPr>
          <w:rFonts w:ascii="Swis721 Lt BT" w:hAnsi="Swis721 Lt BT" w:cs="Arial"/>
        </w:rPr>
        <w:t>Posa del primo strato di membrana, sagomato ad omega interno sull'incavo del giunto e termosaldato sui due lati esterni del giunto. Fornitura e posa di un cordone comprimibile in schiuma PUR posizionato sull'incavo del giunto. Posa del secondo strato di membrana, sagomato ad  omega esterno e termosaldato in continuo sui due lati ai  teli impermeabili di base.</w:t>
      </w:r>
      <w:r>
        <w:rPr>
          <w:rFonts w:ascii="Swis721 Lt BT" w:hAnsi="Swis721 Lt BT" w:cs="Arial"/>
        </w:rPr>
        <w:t xml:space="preserve">                          </w:t>
      </w:r>
      <w:r w:rsidRPr="00AC2C4C">
        <w:rPr>
          <w:rFonts w:ascii="Swis721 Lt BT" w:hAnsi="Swis721 Lt BT" w:cs="Arial"/>
          <w:noProof/>
        </w:rPr>
        <w:t xml:space="preserve">               </w:t>
      </w:r>
    </w:p>
    <w:p w14:paraId="611327ED" w14:textId="77777777" w:rsidR="003B119C" w:rsidRPr="00C66E45" w:rsidRDefault="003B119C">
      <w:pPr>
        <w:tabs>
          <w:tab w:val="left" w:pos="851"/>
          <w:tab w:val="left" w:pos="5538"/>
        </w:tabs>
        <w:jc w:val="both"/>
        <w:rPr>
          <w:rFonts w:ascii="Swis721 Lt BT" w:hAnsi="Swis721 Lt BT" w:cs="Arial"/>
          <w:noProof/>
        </w:rPr>
      </w:pPr>
    </w:p>
    <w:p w14:paraId="36EF9AFF" w14:textId="77777777" w:rsidR="003B119C" w:rsidRDefault="003B119C">
      <w:pPr>
        <w:tabs>
          <w:tab w:val="left" w:pos="851"/>
          <w:tab w:val="left" w:pos="5538"/>
        </w:tabs>
        <w:jc w:val="both"/>
      </w:pPr>
      <w:r>
        <w:t xml:space="preserve">  </w:t>
      </w:r>
    </w:p>
    <w:p w14:paraId="2119F1B2" w14:textId="77777777" w:rsidR="003B119C" w:rsidRPr="00D54B34" w:rsidRDefault="003B119C">
      <w:pPr>
        <w:tabs>
          <w:tab w:val="left" w:pos="851"/>
          <w:tab w:val="left" w:pos="5538"/>
        </w:tabs>
        <w:jc w:val="both"/>
      </w:pPr>
      <w:r w:rsidRPr="00C66E45">
        <w:t xml:space="preserve">              </w:t>
      </w:r>
      <w:r>
        <w:t xml:space="preserve">       </w:t>
      </w:r>
      <w:r w:rsidRPr="00C66E45">
        <w:t xml:space="preserve">        </w:t>
      </w:r>
      <w:r>
        <w:t xml:space="preserve"> </w:t>
      </w:r>
      <w:r w:rsidRPr="00C66E45">
        <w:t xml:space="preserve">            </w:t>
      </w:r>
      <w:r>
        <w:object w:dxaOrig="7565" w:dyaOrig="3017" w14:anchorId="57D90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2pt;height:122.4pt" o:ole="">
            <v:imagedata r:id="rId7" o:title=""/>
          </v:shape>
          <o:OLEObject Type="Embed" ProgID="Unknown" ShapeID="_x0000_i1025" DrawAspect="Content" ObjectID="_1742022295" r:id="rId8"/>
        </w:object>
      </w:r>
    </w:p>
    <w:p w14:paraId="7B59F0F5"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Impermeabilizzazione  an</w:t>
      </w:r>
      <w:r>
        <w:rPr>
          <w:rFonts w:ascii="Swis721 Lt BT" w:hAnsi="Swis721 Lt BT" w:cs="Arial"/>
        </w:rPr>
        <w:t>tiradice sintetica HarpoPlan ZD</w:t>
      </w:r>
      <w:r w:rsidRPr="00AC2C4C">
        <w:rPr>
          <w:rFonts w:ascii="Swis721 Lt BT" w:hAnsi="Swis721 Lt BT" w:cs="Arial"/>
        </w:rPr>
        <w:t>UV</w:t>
      </w:r>
    </w:p>
    <w:p w14:paraId="447DE928"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Strato di compensazione: geotessile 500 gr</w:t>
      </w:r>
    </w:p>
    <w:p w14:paraId="2D666AA4"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preforato, fissato con tasselli ad espansione HILTI ed inserimento di filo antistrappo in PVC diam. 4 mm estruso sul lato interno dei </w:t>
      </w:r>
      <w:r w:rsidRPr="00AC2C4C">
        <w:rPr>
          <w:rFonts w:ascii="Swis721 Lt BT" w:hAnsi="Swis721 Lt BT" w:cs="Arial"/>
        </w:rPr>
        <w:tab/>
        <w:t>profili.</w:t>
      </w:r>
    </w:p>
    <w:p w14:paraId="4D15D784"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Primo strato di </w:t>
      </w:r>
      <w:r>
        <w:rPr>
          <w:rFonts w:ascii="Swis721 Lt BT" w:hAnsi="Swis721 Lt BT" w:cs="Arial"/>
        </w:rPr>
        <w:t>membrana sintetica HarpoPlan ZD</w:t>
      </w:r>
      <w:r w:rsidRPr="00AC2C4C">
        <w:rPr>
          <w:rFonts w:ascii="Swis721 Lt BT" w:hAnsi="Swis721 Lt BT" w:cs="Arial"/>
        </w:rPr>
        <w:t>UV con larghezza di mm. 400 sagomato ad omega interno sull'incavo del giunto e ter</w:t>
      </w:r>
      <w:r>
        <w:rPr>
          <w:rFonts w:ascii="Swis721 Lt BT" w:hAnsi="Swis721 Lt BT" w:cs="Arial"/>
        </w:rPr>
        <w:t xml:space="preserve">mosaldato sui due lati esterni </w:t>
      </w:r>
      <w:r w:rsidRPr="00AC2C4C">
        <w:rPr>
          <w:rFonts w:ascii="Swis721 Lt BT" w:hAnsi="Swis721 Lt BT" w:cs="Arial"/>
        </w:rPr>
        <w:t>del giunto</w:t>
      </w:r>
    </w:p>
    <w:p w14:paraId="59F9B6CC"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Secondo strato di membrana sint</w:t>
      </w:r>
      <w:r>
        <w:rPr>
          <w:rFonts w:ascii="Swis721 Lt BT" w:hAnsi="Swis721 Lt BT" w:cs="Arial"/>
        </w:rPr>
        <w:t>etica HarpoPlan ZD</w:t>
      </w:r>
      <w:r w:rsidRPr="00AC2C4C">
        <w:rPr>
          <w:rFonts w:ascii="Swis721 Lt BT" w:hAnsi="Swis721 Lt BT" w:cs="Arial"/>
        </w:rPr>
        <w:t>UV con larghezza 600  sagomato ad omega esterno e termosaldato in continuo sui due lati ai teli impermeabili di base.</w:t>
      </w:r>
    </w:p>
    <w:p w14:paraId="5BE693C3" w14:textId="77777777" w:rsidR="003B119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cordone comprimibile in schiuma PUR posizionato sull'incavo del giunto.</w:t>
      </w:r>
    </w:p>
    <w:p w14:paraId="37BF9002" w14:textId="77777777" w:rsidR="003B119C" w:rsidRPr="00AC2C4C" w:rsidRDefault="003B119C">
      <w:pPr>
        <w:autoSpaceDE w:val="0"/>
        <w:autoSpaceDN w:val="0"/>
        <w:adjustRightInd w:val="0"/>
        <w:ind w:left="360"/>
        <w:rPr>
          <w:rFonts w:ascii="Swis721 Lt BT" w:hAnsi="Swis721 Lt BT" w:cs="Arial"/>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74"/>
        <w:gridCol w:w="1191"/>
        <w:gridCol w:w="1425"/>
        <w:gridCol w:w="1249"/>
      </w:tblGrid>
      <w:tr w:rsidR="003B119C" w:rsidRPr="00AC2C4C" w14:paraId="40494536" w14:textId="77777777">
        <w:trPr>
          <w:jc w:val="center"/>
        </w:trPr>
        <w:tc>
          <w:tcPr>
            <w:tcW w:w="5873" w:type="dxa"/>
            <w:shd w:val="clear" w:color="auto" w:fill="auto"/>
          </w:tcPr>
          <w:p w14:paraId="4B047358" w14:textId="77777777" w:rsidR="003B119C" w:rsidRPr="00AC2C4C" w:rsidRDefault="003B119C">
            <w:pPr>
              <w:keepNext/>
              <w:tabs>
                <w:tab w:val="num" w:pos="0"/>
              </w:tabs>
              <w:ind w:right="-79"/>
              <w:rPr>
                <w:rFonts w:ascii="Swis721 Lt BT" w:hAnsi="Swis721 Lt BT" w:cs="Arial"/>
                <w:i/>
              </w:rPr>
            </w:pPr>
            <w:r w:rsidRPr="00AC2C4C">
              <w:rPr>
                <w:rFonts w:ascii="Swis721 Lt BT" w:hAnsi="Swis721 Lt BT" w:cs="Arial"/>
                <w:i/>
              </w:rPr>
              <w:t>DESCRIZIONE</w:t>
            </w:r>
          </w:p>
        </w:tc>
        <w:tc>
          <w:tcPr>
            <w:tcW w:w="1204" w:type="dxa"/>
            <w:shd w:val="clear" w:color="auto" w:fill="auto"/>
          </w:tcPr>
          <w:p w14:paraId="04C9CFEA" w14:textId="77777777" w:rsidR="003B119C" w:rsidRPr="00AC2C4C" w:rsidRDefault="003B119C">
            <w:pPr>
              <w:keepNext/>
              <w:tabs>
                <w:tab w:val="num" w:pos="0"/>
              </w:tabs>
              <w:ind w:right="-79"/>
              <w:jc w:val="center"/>
              <w:rPr>
                <w:rFonts w:ascii="Swis721 Lt BT" w:hAnsi="Swis721 Lt BT" w:cs="Arial"/>
                <w:i/>
              </w:rPr>
            </w:pPr>
            <w:r w:rsidRPr="00AC2C4C">
              <w:rPr>
                <w:rFonts w:ascii="Swis721 Lt BT" w:hAnsi="Swis721 Lt BT" w:cs="Arial"/>
                <w:i/>
              </w:rPr>
              <w:t>U.M.</w:t>
            </w:r>
          </w:p>
        </w:tc>
        <w:tc>
          <w:tcPr>
            <w:tcW w:w="1440" w:type="dxa"/>
            <w:shd w:val="clear" w:color="auto" w:fill="auto"/>
            <w:vAlign w:val="center"/>
          </w:tcPr>
          <w:p w14:paraId="4D39E86C" w14:textId="77777777" w:rsidR="003B119C" w:rsidRPr="00AC2C4C" w:rsidRDefault="003B119C">
            <w:pPr>
              <w:keepNext/>
              <w:tabs>
                <w:tab w:val="num" w:pos="180"/>
              </w:tabs>
              <w:ind w:left="180" w:right="-79"/>
              <w:jc w:val="center"/>
              <w:rPr>
                <w:rFonts w:ascii="Swis721 Lt BT" w:hAnsi="Swis721 Lt BT" w:cs="Arial"/>
                <w:i/>
              </w:rPr>
            </w:pPr>
            <w:r w:rsidRPr="00AC2C4C">
              <w:rPr>
                <w:rFonts w:ascii="Swis721 Lt BT" w:hAnsi="Swis721 Lt BT" w:cs="Arial"/>
                <w:i/>
              </w:rPr>
              <w:t>P.U.</w:t>
            </w:r>
          </w:p>
        </w:tc>
        <w:tc>
          <w:tcPr>
            <w:tcW w:w="1260" w:type="dxa"/>
            <w:shd w:val="clear" w:color="auto" w:fill="auto"/>
            <w:vAlign w:val="center"/>
          </w:tcPr>
          <w:p w14:paraId="41965BB7" w14:textId="77777777" w:rsidR="003B119C" w:rsidRPr="00AC2C4C" w:rsidRDefault="003B119C">
            <w:pPr>
              <w:keepNext/>
              <w:ind w:left="180" w:right="-79"/>
              <w:jc w:val="center"/>
              <w:rPr>
                <w:rFonts w:ascii="Swis721 Lt BT" w:hAnsi="Swis721 Lt BT" w:cs="Arial"/>
                <w:i/>
              </w:rPr>
            </w:pPr>
            <w:r w:rsidRPr="00AC2C4C">
              <w:rPr>
                <w:rFonts w:ascii="Swis721 Lt BT" w:hAnsi="Swis721 Lt BT" w:cs="Arial"/>
                <w:i/>
              </w:rPr>
              <w:t>TOT</w:t>
            </w:r>
          </w:p>
        </w:tc>
      </w:tr>
      <w:tr w:rsidR="003B119C" w:rsidRPr="00AC2C4C" w14:paraId="3DC1F909" w14:textId="77777777">
        <w:trPr>
          <w:trHeight w:val="227"/>
          <w:jc w:val="center"/>
        </w:trPr>
        <w:tc>
          <w:tcPr>
            <w:tcW w:w="5873" w:type="dxa"/>
            <w:shd w:val="clear" w:color="auto" w:fill="auto"/>
          </w:tcPr>
          <w:p w14:paraId="55F0F844" w14:textId="77777777" w:rsidR="003B119C" w:rsidRPr="00AC2C4C" w:rsidRDefault="003B119C">
            <w:pPr>
              <w:keepNext/>
              <w:tabs>
                <w:tab w:val="num" w:pos="0"/>
              </w:tabs>
              <w:ind w:right="-79"/>
              <w:jc w:val="both"/>
              <w:rPr>
                <w:rFonts w:ascii="Swis721 Lt BT" w:hAnsi="Swis721 Lt BT" w:cs="Arial"/>
                <w:bCs/>
                <w:i/>
              </w:rPr>
            </w:pPr>
            <w:r>
              <w:rPr>
                <w:rFonts w:ascii="Swis721 Lt BT" w:hAnsi="Swis721 Lt BT" w:cs="Arial"/>
                <w:bCs/>
                <w:i/>
              </w:rPr>
              <w:t>Fornitura e posa in opera, compresi oneri e utili d’impresa</w:t>
            </w:r>
          </w:p>
        </w:tc>
        <w:tc>
          <w:tcPr>
            <w:tcW w:w="1204" w:type="dxa"/>
            <w:shd w:val="clear" w:color="auto" w:fill="auto"/>
          </w:tcPr>
          <w:p w14:paraId="187125C4" w14:textId="77777777" w:rsidR="003B119C" w:rsidRPr="00AC2C4C" w:rsidRDefault="003B119C">
            <w:pPr>
              <w:keepNext/>
              <w:tabs>
                <w:tab w:val="num" w:pos="0"/>
              </w:tabs>
              <w:ind w:right="-79"/>
              <w:jc w:val="center"/>
              <w:rPr>
                <w:rFonts w:ascii="Swis721 Lt BT" w:hAnsi="Swis721 Lt BT" w:cs="Arial"/>
                <w:bCs/>
                <w:i/>
              </w:rPr>
            </w:pPr>
            <w:r w:rsidRPr="00AC2C4C">
              <w:rPr>
                <w:rFonts w:ascii="Swis721 Lt BT" w:hAnsi="Swis721 Lt BT" w:cs="Arial"/>
                <w:bCs/>
                <w:i/>
              </w:rPr>
              <w:t>ml</w:t>
            </w:r>
          </w:p>
        </w:tc>
        <w:tc>
          <w:tcPr>
            <w:tcW w:w="1440" w:type="dxa"/>
            <w:shd w:val="clear" w:color="auto" w:fill="auto"/>
            <w:vAlign w:val="center"/>
          </w:tcPr>
          <w:p w14:paraId="47C29A9B" w14:textId="77777777" w:rsidR="003B119C" w:rsidRPr="00AC2C4C" w:rsidRDefault="003B119C">
            <w:pPr>
              <w:keepNext/>
              <w:tabs>
                <w:tab w:val="num" w:pos="180"/>
              </w:tabs>
              <w:ind w:left="180" w:right="-79"/>
              <w:jc w:val="center"/>
              <w:rPr>
                <w:rFonts w:ascii="Swis721 Lt BT" w:hAnsi="Swis721 Lt BT" w:cs="Arial"/>
                <w:bCs/>
                <w:i/>
              </w:rPr>
            </w:pPr>
            <w:r>
              <w:rPr>
                <w:rFonts w:ascii="Arial" w:hAnsi="Arial" w:cs="Arial"/>
                <w:bCs/>
                <w:i/>
              </w:rPr>
              <w:t>54</w:t>
            </w:r>
            <w:r w:rsidRPr="00AC2C4C">
              <w:rPr>
                <w:rFonts w:ascii="Arial" w:hAnsi="Arial" w:cs="Arial"/>
                <w:bCs/>
                <w:i/>
              </w:rPr>
              <w:t xml:space="preserve"> €</w:t>
            </w:r>
            <w:r w:rsidRPr="00AC2C4C">
              <w:rPr>
                <w:rFonts w:ascii="Swis721 Lt BT" w:hAnsi="Swis721 Lt BT" w:cs="Arial"/>
                <w:bCs/>
                <w:i/>
              </w:rPr>
              <w:t>/ml</w:t>
            </w:r>
          </w:p>
        </w:tc>
        <w:tc>
          <w:tcPr>
            <w:tcW w:w="1260" w:type="dxa"/>
            <w:shd w:val="clear" w:color="auto" w:fill="auto"/>
            <w:vAlign w:val="center"/>
          </w:tcPr>
          <w:p w14:paraId="0FB21450" w14:textId="77777777" w:rsidR="003B119C" w:rsidRPr="00AC2C4C" w:rsidRDefault="003B119C">
            <w:pPr>
              <w:keepNext/>
              <w:tabs>
                <w:tab w:val="num" w:pos="180"/>
              </w:tabs>
              <w:ind w:left="180" w:right="-79"/>
              <w:jc w:val="center"/>
              <w:rPr>
                <w:rFonts w:ascii="Swis721 Lt BT" w:hAnsi="Swis721 Lt BT" w:cs="Arial"/>
                <w:bCs/>
                <w:i/>
              </w:rPr>
            </w:pPr>
            <w:r w:rsidRPr="00AC2C4C">
              <w:rPr>
                <w:rFonts w:ascii="Arial" w:hAnsi="Arial" w:cs="Arial"/>
                <w:bCs/>
                <w:i/>
              </w:rPr>
              <w:t>€</w:t>
            </w:r>
          </w:p>
        </w:tc>
      </w:tr>
    </w:tbl>
    <w:p w14:paraId="557B9C0B" w14:textId="77777777" w:rsidR="003B119C" w:rsidRPr="00453A5D" w:rsidRDefault="003B119C">
      <w:pPr>
        <w:jc w:val="both"/>
        <w:rPr>
          <w:rFonts w:ascii="Swis721 Lt BT" w:hAnsi="Swis721 Lt BT" w:cs="Swis721 Lt BT"/>
        </w:rPr>
      </w:pPr>
    </w:p>
    <w:p w14:paraId="021E40AB" w14:textId="77777777" w:rsidR="000D20AE" w:rsidRDefault="000D20AE"/>
    <w:p w14:paraId="5DA39E76" w14:textId="77777777" w:rsidR="00AA21E6" w:rsidRDefault="00AA21E6">
      <w:r>
        <w:rPr>
          <w:b/>
          <w:bCs/>
        </w:rPr>
        <w:br w:type="page"/>
      </w:r>
    </w:p>
    <w:tbl>
      <w:tblPr>
        <w:tblW w:w="9639" w:type="dxa"/>
        <w:jc w:val="center"/>
        <w:tblLook w:val="00A0" w:firstRow="1" w:lastRow="0" w:firstColumn="1" w:lastColumn="0" w:noHBand="0" w:noVBand="0"/>
      </w:tblPr>
      <w:tblGrid>
        <w:gridCol w:w="9639"/>
      </w:tblGrid>
      <w:tr w:rsidR="00AA21E6" w:rsidRPr="00B206F6" w14:paraId="31447627" w14:textId="77777777" w:rsidTr="00AA21E6">
        <w:trPr>
          <w:trHeight w:hRule="exact" w:val="680"/>
          <w:jc w:val="center"/>
        </w:trPr>
        <w:tc>
          <w:tcPr>
            <w:tcW w:w="9639" w:type="dxa"/>
            <w:shd w:val="pct12" w:color="auto" w:fill="auto"/>
            <w:vAlign w:val="center"/>
          </w:tcPr>
          <w:p w14:paraId="6902F380" w14:textId="77777777" w:rsidR="00AA21E6" w:rsidRPr="00B206F6" w:rsidRDefault="00AA21E6" w:rsidP="00AA21E6">
            <w:pPr>
              <w:pStyle w:val="StileTitolo4Sinistro063cmSporgente063cm"/>
              <w:tabs>
                <w:tab w:val="clear" w:pos="720"/>
              </w:tabs>
              <w:spacing w:before="0" w:after="0"/>
              <w:ind w:left="284" w:firstLine="0"/>
              <w:outlineLvl w:val="0"/>
              <w:rPr>
                <w:rFonts w:ascii="Swis721 Lt BT" w:hAnsi="Swis721 Lt BT" w:cs="Swis721 Lt BT"/>
              </w:rPr>
            </w:pPr>
            <w:r>
              <w:rPr>
                <w:rFonts w:eastAsia="Times New Roman"/>
                <w:b w:val="0"/>
                <w:bCs w:val="0"/>
                <w:sz w:val="20"/>
              </w:rPr>
              <w:lastRenderedPageBreak/>
              <w:br w:type="page"/>
            </w:r>
            <w:r>
              <w:br w:type="page"/>
            </w:r>
            <w:r w:rsidRPr="00B206F6">
              <w:rPr>
                <w:rFonts w:ascii="Swis721 Lt BT" w:hAnsi="Swis721 Lt BT" w:cs="Swis721 Lt BT"/>
              </w:rPr>
              <w:t>SISTEMI PER VERDE PENSILE</w:t>
            </w:r>
          </w:p>
        </w:tc>
      </w:tr>
    </w:tbl>
    <w:p w14:paraId="2A758B4A" w14:textId="77777777" w:rsidR="00AA21E6" w:rsidRDefault="00AA21E6" w:rsidP="00AA21E6"/>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A0" w:firstRow="1" w:lastRow="0" w:firstColumn="1" w:lastColumn="0" w:noHBand="0" w:noVBand="0"/>
      </w:tblPr>
      <w:tblGrid>
        <w:gridCol w:w="4778"/>
        <w:gridCol w:w="4861"/>
      </w:tblGrid>
      <w:tr w:rsidR="00F05B43" w:rsidRPr="004839DF" w14:paraId="4F9E0955" w14:textId="77777777" w:rsidTr="00F05B43">
        <w:trPr>
          <w:trHeight w:val="264"/>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7A6D568B" w14:textId="77777777" w:rsidR="00F05B43" w:rsidRPr="004839DF" w:rsidRDefault="00F05B43" w:rsidP="00934298">
            <w:pPr>
              <w:rPr>
                <w:rFonts w:ascii="Swis721 BT" w:hAnsi="Swis721 BT" w:cs="Swis721 BT"/>
              </w:rPr>
            </w:pPr>
            <w:r w:rsidRPr="004839DF">
              <w:rPr>
                <w:rFonts w:ascii="Swis721 BT" w:hAnsi="Swis721 BT" w:cs="Swis721 BT"/>
                <w:b/>
                <w:bCs/>
              </w:rPr>
              <w:t>STRATIGRAFIA VERDE PENSILE</w:t>
            </w:r>
            <w:r>
              <w:rPr>
                <w:rFonts w:ascii="Swis721 BT" w:hAnsi="Swis721 BT" w:cs="Swis721 BT"/>
                <w:b/>
                <w:bCs/>
              </w:rPr>
              <w:t xml:space="preserve"> </w:t>
            </w:r>
            <w:r w:rsidRPr="004839DF">
              <w:rPr>
                <w:rFonts w:ascii="Swis721 BT" w:hAnsi="Swis721 BT" w:cs="Swis721 BT"/>
                <w:b/>
                <w:bCs/>
              </w:rPr>
              <w:t>INTENSIVO LEGGERO HARPO</w:t>
            </w:r>
            <w:r w:rsidR="00904ACE">
              <w:rPr>
                <w:rFonts w:ascii="Swis721 BT" w:hAnsi="Swis721 BT" w:cs="Swis721 BT"/>
                <w:b/>
                <w:bCs/>
              </w:rPr>
              <w:t xml:space="preserve"> UNI 11235</w:t>
            </w:r>
          </w:p>
        </w:tc>
      </w:tr>
      <w:tr w:rsidR="00F05B43" w:rsidRPr="00C7584E" w14:paraId="7A566A01" w14:textId="77777777" w:rsidTr="00F05B43">
        <w:trPr>
          <w:jc w:val="center"/>
        </w:trPr>
        <w:tc>
          <w:tcPr>
            <w:tcW w:w="4778" w:type="dxa"/>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vAlign w:val="center"/>
          </w:tcPr>
          <w:p w14:paraId="7CD8DF03" w14:textId="77777777" w:rsidR="00F05B43" w:rsidRPr="008C4100" w:rsidRDefault="00F05B43" w:rsidP="00934298">
            <w:pPr>
              <w:rPr>
                <w:rFonts w:ascii="Swis721 BT" w:hAnsi="Swis721 BT" w:cs="Swis721 BT"/>
              </w:rPr>
            </w:pPr>
            <w:r>
              <w:rPr>
                <w:rFonts w:ascii="Swis721 BT" w:hAnsi="Swis721 BT" w:cs="Swis721 BT"/>
                <w:noProof/>
              </w:rPr>
              <w:drawing>
                <wp:inline distT="0" distB="0" distL="0" distR="0" wp14:anchorId="3CE86A61" wp14:editId="3B45D485">
                  <wp:extent cx="2743200" cy="23698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369820"/>
                          </a:xfrm>
                          <a:prstGeom prst="rect">
                            <a:avLst/>
                          </a:prstGeom>
                          <a:noFill/>
                          <a:ln>
                            <a:noFill/>
                          </a:ln>
                        </pic:spPr>
                      </pic:pic>
                    </a:graphicData>
                  </a:graphic>
                </wp:inline>
              </w:drawing>
            </w:r>
          </w:p>
        </w:tc>
        <w:tc>
          <w:tcPr>
            <w:tcW w:w="4861" w:type="dxa"/>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tcPr>
          <w:p w14:paraId="26F06DD4" w14:textId="77777777" w:rsidR="00F05B43" w:rsidRPr="00C7584E" w:rsidRDefault="00F05B43" w:rsidP="00F05B43">
            <w:pPr>
              <w:numPr>
                <w:ilvl w:val="0"/>
                <w:numId w:val="25"/>
              </w:numPr>
              <w:ind w:left="474" w:hanging="474"/>
              <w:rPr>
                <w:rFonts w:ascii="Swis721 Lt BT" w:hAnsi="Swis721 Lt BT" w:cs="Swis721 Lt BT"/>
              </w:rPr>
            </w:pPr>
            <w:r w:rsidRPr="00C7584E">
              <w:rPr>
                <w:rFonts w:ascii="Swis721 Lt BT" w:hAnsi="Swis721 Lt BT" w:cs="Swis721 Lt BT"/>
              </w:rPr>
              <w:t>vegetazione</w:t>
            </w:r>
          </w:p>
          <w:p w14:paraId="70B21BAE" w14:textId="77777777" w:rsidR="00F05B43" w:rsidRDefault="00F05B43" w:rsidP="00F05B43">
            <w:pPr>
              <w:numPr>
                <w:ilvl w:val="0"/>
                <w:numId w:val="25"/>
              </w:numPr>
              <w:ind w:left="474" w:hanging="474"/>
              <w:rPr>
                <w:rFonts w:ascii="Swis721 Lt BT" w:hAnsi="Swis721 Lt BT" w:cs="Swis721 Lt BT"/>
                <w:b/>
              </w:rPr>
            </w:pPr>
            <w:r w:rsidRPr="000640D0">
              <w:rPr>
                <w:rFonts w:ascii="Swis721 Lt BT" w:hAnsi="Swis721 Lt BT" w:cs="Swis721 Lt BT"/>
                <w:b/>
                <w:bCs/>
              </w:rPr>
              <w:t>TerraMediterranea</w:t>
            </w:r>
            <w:r w:rsidR="00E767EB">
              <w:rPr>
                <w:rFonts w:ascii="Swis721 Lt BT" w:hAnsi="Swis721 Lt BT" w:cs="Swis721 Lt BT"/>
                <w:b/>
                <w:bCs/>
              </w:rPr>
              <w:t xml:space="preserve"> TMI</w:t>
            </w:r>
            <w:r w:rsidRPr="000640D0">
              <w:rPr>
                <w:rFonts w:ascii="Swis721 Lt BT" w:hAnsi="Swis721 Lt BT" w:cs="Swis721 Lt BT"/>
                <w:b/>
                <w:bCs/>
              </w:rPr>
              <w:t xml:space="preserve">, </w:t>
            </w:r>
            <w:r>
              <w:rPr>
                <w:rFonts w:ascii="Swis721 Lt BT" w:hAnsi="Swis721 Lt BT" w:cs="Swis721 Lt BT"/>
                <w:b/>
              </w:rPr>
              <w:t>sp. 30 cm a compattazione avvenuta</w:t>
            </w:r>
          </w:p>
          <w:p w14:paraId="7BDCCEDB" w14:textId="77777777" w:rsidR="00F05B43" w:rsidRPr="000640D0" w:rsidRDefault="00F05B43" w:rsidP="00F05B43">
            <w:pPr>
              <w:numPr>
                <w:ilvl w:val="0"/>
                <w:numId w:val="25"/>
              </w:numPr>
              <w:ind w:left="474" w:hanging="474"/>
              <w:rPr>
                <w:rFonts w:ascii="Swis721 Lt BT" w:hAnsi="Swis721 Lt BT" w:cs="Swis721 Lt BT"/>
                <w:b/>
              </w:rPr>
            </w:pPr>
            <w:r w:rsidRPr="000640D0">
              <w:rPr>
                <w:rFonts w:ascii="Swis721 Lt BT" w:hAnsi="Swis721 Lt BT" w:cs="Swis721 Lt BT"/>
                <w:b/>
              </w:rPr>
              <w:t>telo filt</w:t>
            </w:r>
            <w:r w:rsidRPr="004839DF">
              <w:rPr>
                <w:rFonts w:ascii="Swis721 Lt BT" w:hAnsi="Swis721 Lt BT" w:cs="Swis721 Lt BT"/>
                <w:b/>
              </w:rPr>
              <w:t xml:space="preserve">rante </w:t>
            </w:r>
            <w:r w:rsidRPr="004839DF">
              <w:rPr>
                <w:rFonts w:ascii="Swis721 Lt BT" w:hAnsi="Swis721 Lt BT" w:cs="Swis721 Lt BT"/>
                <w:b/>
                <w:bCs/>
              </w:rPr>
              <w:t>MediFilter MF1</w:t>
            </w:r>
          </w:p>
          <w:p w14:paraId="60F89015" w14:textId="27A1DEF0" w:rsidR="00F05B43" w:rsidRPr="000640D0" w:rsidRDefault="00F05B43" w:rsidP="00F05B43">
            <w:pPr>
              <w:numPr>
                <w:ilvl w:val="0"/>
                <w:numId w:val="25"/>
              </w:numPr>
              <w:ind w:left="474" w:hanging="474"/>
              <w:rPr>
                <w:rFonts w:ascii="Swis721 Lt BT" w:hAnsi="Swis721 Lt BT" w:cs="Swis721 Lt BT"/>
                <w:b/>
              </w:rPr>
            </w:pPr>
            <w:r w:rsidRPr="000640D0">
              <w:rPr>
                <w:rFonts w:ascii="Swis721 Lt BT" w:hAnsi="Swis721 Lt BT" w:cs="Swis721 Lt BT"/>
                <w:b/>
              </w:rPr>
              <w:t xml:space="preserve">strato di accumulo, drenaggio aerazione </w:t>
            </w:r>
            <w:r w:rsidRPr="000640D0">
              <w:rPr>
                <w:rFonts w:ascii="Swis721 Lt BT" w:hAnsi="Swis721 Lt BT" w:cs="Swis721 Lt BT"/>
                <w:b/>
                <w:bCs/>
              </w:rPr>
              <w:t>MediDrain MD 40</w:t>
            </w:r>
          </w:p>
          <w:p w14:paraId="3ABC5E74" w14:textId="77777777" w:rsidR="00F05B43" w:rsidRPr="000640D0" w:rsidRDefault="00F05B43" w:rsidP="00F05B43">
            <w:pPr>
              <w:numPr>
                <w:ilvl w:val="0"/>
                <w:numId w:val="25"/>
              </w:numPr>
              <w:ind w:left="474" w:hanging="474"/>
              <w:rPr>
                <w:rFonts w:ascii="Swis721 Lt BT" w:hAnsi="Swis721 Lt BT" w:cs="Swis721 Lt BT"/>
                <w:b/>
              </w:rPr>
            </w:pPr>
            <w:r w:rsidRPr="000640D0">
              <w:rPr>
                <w:rFonts w:ascii="Swis721 Lt BT" w:hAnsi="Swis721 Lt BT" w:cs="Swis721 Lt BT"/>
                <w:b/>
              </w:rPr>
              <w:t xml:space="preserve">feltro </w:t>
            </w:r>
            <w:r>
              <w:rPr>
                <w:rFonts w:ascii="Swis721 Lt BT" w:hAnsi="Swis721 Lt BT" w:cs="Swis721 Lt BT"/>
                <w:b/>
              </w:rPr>
              <w:t>ritentore e di</w:t>
            </w:r>
            <w:r w:rsidRPr="000640D0">
              <w:rPr>
                <w:rFonts w:ascii="Swis721 Lt BT" w:hAnsi="Swis721 Lt BT" w:cs="Swis721 Lt BT"/>
                <w:b/>
              </w:rPr>
              <w:t xml:space="preserve"> protezione </w:t>
            </w:r>
            <w:r w:rsidRPr="000640D0">
              <w:rPr>
                <w:rFonts w:ascii="Swis721 Lt BT" w:hAnsi="Swis721 Lt BT" w:cs="Swis721 Lt BT"/>
                <w:b/>
                <w:bCs/>
              </w:rPr>
              <w:t>Idromant 4</w:t>
            </w:r>
          </w:p>
          <w:p w14:paraId="67806666" w14:textId="77777777" w:rsidR="00F05B43" w:rsidRPr="00174F61" w:rsidRDefault="00F05B43" w:rsidP="00F05B43">
            <w:pPr>
              <w:numPr>
                <w:ilvl w:val="0"/>
                <w:numId w:val="25"/>
              </w:numPr>
              <w:ind w:left="474" w:hanging="474"/>
              <w:rPr>
                <w:rFonts w:ascii="Swis721 Lt BT" w:hAnsi="Swis721 Lt BT" w:cs="Swis721 Lt BT"/>
                <w:i/>
              </w:rPr>
            </w:pPr>
            <w:r w:rsidRPr="00174F61">
              <w:rPr>
                <w:rFonts w:ascii="Swis721 Lt BT" w:hAnsi="Swis721 Lt BT" w:cs="Swis721 Lt BT"/>
                <w:i/>
              </w:rPr>
              <w:t xml:space="preserve">impermeabilizzazione in membrana sintetica antiradice </w:t>
            </w:r>
            <w:r w:rsidRPr="00174F61">
              <w:rPr>
                <w:rFonts w:ascii="Swis721 Lt BT" w:hAnsi="Swis721 Lt BT" w:cs="Swis721 Lt BT"/>
                <w:bCs/>
                <w:i/>
              </w:rPr>
              <w:t>HarpoPlan ZDUV</w:t>
            </w:r>
          </w:p>
          <w:p w14:paraId="43E5443A" w14:textId="77777777" w:rsidR="00F05B43" w:rsidRPr="00174F61" w:rsidRDefault="00F05B43" w:rsidP="00F05B43">
            <w:pPr>
              <w:numPr>
                <w:ilvl w:val="0"/>
                <w:numId w:val="25"/>
              </w:numPr>
              <w:ind w:left="474" w:hanging="474"/>
              <w:rPr>
                <w:rFonts w:ascii="Swis721 Lt BT" w:hAnsi="Swis721 Lt BT" w:cs="Swis721 Lt BT"/>
                <w:i/>
              </w:rPr>
            </w:pPr>
            <w:r w:rsidRPr="00174F61">
              <w:rPr>
                <w:rFonts w:ascii="Swis721 Lt BT" w:hAnsi="Swis721 Lt BT" w:cs="Swis721 Lt BT"/>
                <w:i/>
              </w:rPr>
              <w:t xml:space="preserve">strato di separazione: </w:t>
            </w:r>
            <w:r w:rsidRPr="00174F61">
              <w:rPr>
                <w:rFonts w:ascii="Swis721 Lt BT" w:hAnsi="Swis721 Lt BT" w:cs="Swis721 Lt BT"/>
                <w:bCs/>
                <w:i/>
              </w:rPr>
              <w:t>MediTex MX 12</w:t>
            </w:r>
          </w:p>
          <w:p w14:paraId="4D77317F" w14:textId="77777777" w:rsidR="00F05B43" w:rsidRPr="000640D0" w:rsidRDefault="00F05B43" w:rsidP="00F05B43">
            <w:pPr>
              <w:numPr>
                <w:ilvl w:val="0"/>
                <w:numId w:val="25"/>
              </w:numPr>
              <w:ind w:left="474" w:hanging="474"/>
              <w:rPr>
                <w:rFonts w:ascii="Swis721 Lt BT" w:hAnsi="Swis721 Lt BT" w:cs="Swis721 Lt BT"/>
              </w:rPr>
            </w:pPr>
            <w:r w:rsidRPr="000640D0">
              <w:rPr>
                <w:rFonts w:ascii="Swis721 Lt BT" w:hAnsi="Swis721 Lt BT" w:cs="Swis721 Lt BT"/>
              </w:rPr>
              <w:t>isolamento termico</w:t>
            </w:r>
          </w:p>
          <w:p w14:paraId="70B2B977" w14:textId="77777777" w:rsidR="00F05B43" w:rsidRPr="000640D0" w:rsidRDefault="00F05B43" w:rsidP="00F05B43">
            <w:pPr>
              <w:numPr>
                <w:ilvl w:val="0"/>
                <w:numId w:val="25"/>
              </w:numPr>
              <w:ind w:left="474" w:hanging="474"/>
              <w:rPr>
                <w:rFonts w:ascii="Swis721 Lt BT" w:hAnsi="Swis721 Lt BT" w:cs="Swis721 Lt BT"/>
              </w:rPr>
            </w:pPr>
            <w:r w:rsidRPr="000640D0">
              <w:rPr>
                <w:rFonts w:ascii="Swis721 Lt BT" w:hAnsi="Swis721 Lt BT" w:cs="Swis721 Lt BT"/>
              </w:rPr>
              <w:t>barriera a vapore</w:t>
            </w:r>
          </w:p>
          <w:p w14:paraId="1381EC64" w14:textId="77777777" w:rsidR="00F05B43" w:rsidRPr="00C7584E" w:rsidRDefault="00F05B43" w:rsidP="00F05B43">
            <w:pPr>
              <w:numPr>
                <w:ilvl w:val="0"/>
                <w:numId w:val="25"/>
              </w:numPr>
              <w:ind w:left="474" w:hanging="474"/>
              <w:rPr>
                <w:rFonts w:ascii="Swis721 Lt BT" w:hAnsi="Swis721 Lt BT" w:cs="Swis721 Lt BT"/>
              </w:rPr>
            </w:pPr>
            <w:r w:rsidRPr="000640D0">
              <w:rPr>
                <w:rFonts w:ascii="Swis721 Lt BT" w:hAnsi="Swis721 Lt BT" w:cs="Swis721 Lt BT"/>
              </w:rPr>
              <w:t>piano di copertura</w:t>
            </w:r>
            <w:r>
              <w:rPr>
                <w:rFonts w:ascii="Swis721 Lt BT" w:hAnsi="Swis721 Lt BT" w:cs="Swis721 Lt BT"/>
              </w:rPr>
              <w:t xml:space="preserve"> </w:t>
            </w:r>
            <w:r w:rsidRPr="000640D0">
              <w:rPr>
                <w:rFonts w:ascii="Swis721 Lt BT" w:hAnsi="Swis721 Lt BT" w:cs="Swis721 Lt BT"/>
              </w:rPr>
              <w:t xml:space="preserve">con pendenza </w:t>
            </w:r>
            <w:r>
              <w:rPr>
                <w:rFonts w:ascii="Swis721 Lt BT" w:hAnsi="Swis721 Lt BT" w:cs="Swis721 Lt BT"/>
              </w:rPr>
              <w:t>≥</w:t>
            </w:r>
            <w:r w:rsidRPr="000640D0">
              <w:rPr>
                <w:rFonts w:ascii="Swis721 Lt BT" w:hAnsi="Swis721 Lt BT" w:cs="Swis721 Lt BT"/>
              </w:rPr>
              <w:t>1%</w:t>
            </w:r>
          </w:p>
        </w:tc>
      </w:tr>
      <w:tr w:rsidR="00F05B43" w:rsidRPr="00517657" w14:paraId="4F5E5A64" w14:textId="77777777" w:rsidTr="00F05B43">
        <w:tblPrEx>
          <w:tblCellMar>
            <w:left w:w="108" w:type="dxa"/>
            <w:right w:w="108" w:type="dxa"/>
          </w:tblCellMar>
          <w:tblLook w:val="01E0" w:firstRow="1" w:lastRow="1" w:firstColumn="1" w:lastColumn="1" w:noHBand="0" w:noVBand="0"/>
        </w:tblPrEx>
        <w:trPr>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602D929C" w14:textId="77777777" w:rsidR="00F05B43" w:rsidRPr="00517657" w:rsidRDefault="00F05B43" w:rsidP="00934298">
            <w:pPr>
              <w:pBdr>
                <w:between w:val="single" w:sz="4" w:space="1" w:color="auto"/>
              </w:pBdr>
              <w:rPr>
                <w:rFonts w:ascii="Swis721 Lt BT" w:hAnsi="Swis721 Lt BT"/>
                <w:i/>
                <w:iCs/>
              </w:rPr>
            </w:pPr>
            <w:r>
              <w:rPr>
                <w:rFonts w:ascii="Swis721 Lt BT" w:hAnsi="Swis721 Lt BT"/>
                <w:b/>
              </w:rPr>
              <w:t xml:space="preserve">STRATIGRAFIA </w:t>
            </w:r>
            <w:r w:rsidRPr="00517657">
              <w:rPr>
                <w:rFonts w:ascii="Swis721 Lt BT" w:hAnsi="Swis721 Lt BT"/>
                <w:b/>
              </w:rPr>
              <w:t xml:space="preserve">VERDE PENSILE DA PT 2 A PT </w:t>
            </w:r>
            <w:r>
              <w:rPr>
                <w:rFonts w:ascii="Swis721 Lt BT" w:hAnsi="Swis721 Lt BT"/>
                <w:b/>
              </w:rPr>
              <w:t>5</w:t>
            </w:r>
          </w:p>
        </w:tc>
      </w:tr>
    </w:tbl>
    <w:p w14:paraId="71BE817F" w14:textId="77777777" w:rsidR="00AA21E6" w:rsidRPr="00557F45" w:rsidRDefault="00AA21E6" w:rsidP="00AA21E6">
      <w:pPr>
        <w:jc w:val="both"/>
        <w:rPr>
          <w:rFonts w:ascii="Swis721 Lt BT" w:hAnsi="Swis721 Lt BT" w:cs="Swis721 Lt BT"/>
          <w:b/>
          <w:bCs/>
          <w:u w:val="single"/>
        </w:rPr>
      </w:pPr>
      <w:r w:rsidRPr="00557F45">
        <w:rPr>
          <w:rFonts w:ascii="Swis721 Lt BT" w:hAnsi="Swis721 Lt BT" w:cs="Swis721 Lt BT"/>
          <w:b/>
          <w:bCs/>
        </w:rPr>
        <w:t>Fornitura e posa in opera del sistema multistrato tipo Harpo verdepensile estensivo o equivalente, costituito da feltro di accumulo e protezione meccanica, elemento di accumulo drenaggio e aerazione, telo filtrante e substrato, con i requisiti previsti dalla UNI 11235.</w:t>
      </w:r>
    </w:p>
    <w:p w14:paraId="347AD6CE" w14:textId="1D3F6084" w:rsidR="00AA21E6" w:rsidRPr="0053052B" w:rsidRDefault="00AA21E6" w:rsidP="00AA21E6">
      <w:pPr>
        <w:jc w:val="both"/>
        <w:rPr>
          <w:rFonts w:ascii="Swis721 Lt BT" w:hAnsi="Swis721 Lt BT" w:cs="Arial"/>
        </w:rPr>
      </w:pPr>
      <w:r w:rsidRPr="00557F45">
        <w:rPr>
          <w:rFonts w:ascii="Swis721 Lt BT" w:hAnsi="Swis721 Lt BT" w:cs="Swis721 Lt BT"/>
          <w:b/>
          <w:bCs/>
          <w:u w:val="single"/>
        </w:rPr>
        <w:t>Caratteristiche del sistema</w:t>
      </w:r>
      <w:r>
        <w:rPr>
          <w:rFonts w:ascii="Swis721 Lt BT" w:hAnsi="Swis721 Lt BT" w:cs="Swis721 Lt BT"/>
          <w:b/>
          <w:bCs/>
          <w:u w:val="single"/>
        </w:rPr>
        <w:t>:</w:t>
      </w:r>
      <w:r>
        <w:rPr>
          <w:rFonts w:ascii="Swis721 Lt BT" w:hAnsi="Swis721 Lt BT" w:cs="Swis721 Lt BT"/>
          <w:bCs/>
        </w:rPr>
        <w:t xml:space="preserve"> </w:t>
      </w:r>
      <w:r w:rsidR="00104DDB" w:rsidRPr="00104DDB">
        <w:rPr>
          <w:rFonts w:ascii="Swis721 Lt BT" w:hAnsi="Swis721 Lt BT" w:cs="Arial"/>
        </w:rPr>
        <w:t>spessore totale pari a 35 cm ± 5% con  spessore di substrato a compattazione avvenuta pari a 30 cm; peso a massima ritenzione idrica, esclusa vegetazione, non superiore a 427 kg/m²; a PF1 volume d’aria presente nel sistema ≥ 90 l/m²; massima acqua trattenuta MT ≥ 156 l/m²; acqua totale disponibile ATD ≥ 140 l/m²; rapporto di utilizzabilità UT ≥ 0,9; rapporto di efficienza EF ≥ 0,61. Coefficiente di deflusso certificato da istituti indipendenti, C ≤ 0,12. Resistenza termica del sistema a massima ritenzione idrica R ≥ 0,8 (mq*K)/W secondo rapporto di prova di istituti indipendenti.</w:t>
      </w:r>
      <w:r w:rsidR="00104DDB">
        <w:rPr>
          <w:rFonts w:ascii="Swis721 Lt BT" w:hAnsi="Swis721 Lt BT" w:cs="Arial"/>
        </w:rPr>
        <w:t xml:space="preserve"> </w:t>
      </w:r>
      <w:r w:rsidR="00C4109D" w:rsidRPr="00C4109D">
        <w:rPr>
          <w:rFonts w:ascii="Swis721 Lt BT" w:hAnsi="Swis721 Lt BT" w:cs="Swis721 Lt BT"/>
          <w:b/>
          <w:bCs/>
          <w:u w:val="single"/>
        </w:rPr>
        <w:t>SISTEMA INTEGRATO ADATTIVO DI CONTROLLO DELLO STATO IDRICO:</w:t>
      </w:r>
      <w:r w:rsidR="00C4109D">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rPr>
        <w:t>MediWaterSafe 4.0</w:t>
      </w:r>
      <w:r w:rsidRPr="0082653B">
        <w:rPr>
          <w:rFonts w:ascii="Swis721 Lt BT" w:hAnsi="Swis721 Lt BT" w:cs="Swis721 Lt BT"/>
        </w:rPr>
        <w:t xml:space="preserve"> o equivalente per ridurre il consumo idrico, migliorare le prestazioni termiche, idrologiche e la qualità agronomica del sistema. Il dispositivo deve essere in grado di dialogare con il sistema a verde pensile rilevando in modo continuo il potenziale idrico nel substrato tramite due sensori FDR (con un </w:t>
      </w:r>
      <w:r w:rsidRPr="0082653B">
        <w:rPr>
          <w:rFonts w:ascii="Swis721 Lt BT" w:hAnsi="Swis721 Lt BT" w:cs="Swis721 Lt BT"/>
          <w:b/>
        </w:rPr>
        <w:t>range di misura da 0 a – 2,2 MPa</w:t>
      </w:r>
      <w:r w:rsidRPr="0082653B">
        <w:rPr>
          <w:rFonts w:ascii="Swis721 Lt BT" w:hAnsi="Swis721 Lt BT" w:cs="Swis721 Lt BT"/>
        </w:rPr>
        <w:t>) e una termoresistenza, regolando i tempi di irrigazione in modo da condurre il sistema nel range di contenuto idrico definito APD secondo UNI 11235</w:t>
      </w:r>
      <w:r>
        <w:rPr>
          <w:rFonts w:ascii="Swis721 Lt BT" w:hAnsi="Swis721 Lt BT" w:cs="Swis721 Lt BT"/>
        </w:rPr>
        <w:t xml:space="preserve"> (*).</w:t>
      </w:r>
    </w:p>
    <w:p w14:paraId="678F6570" w14:textId="32DA6124" w:rsidR="00904ACE" w:rsidRPr="00904ACE" w:rsidRDefault="00AA21E6" w:rsidP="00904ACE">
      <w:pPr>
        <w:jc w:val="both"/>
        <w:rPr>
          <w:rFonts w:ascii="Swis721 Lt BT" w:hAnsi="Swis721 Lt BT" w:cs="Swis721 Lt BT"/>
          <w:b/>
          <w:bCs/>
          <w:u w:val="single"/>
        </w:rPr>
      </w:pPr>
      <w:r w:rsidRPr="0082653B">
        <w:rPr>
          <w:rFonts w:ascii="Swis721 Lt BT" w:hAnsi="Swis721 Lt BT" w:cs="Swis721 Lt BT"/>
          <w:b/>
          <w:bCs/>
          <w:u w:val="single"/>
        </w:rPr>
        <w:t>Caratteristiche del feltro ritentore e di protezione:</w:t>
      </w:r>
      <w:r>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bCs/>
        </w:rPr>
        <w:t>Idromant 4</w:t>
      </w:r>
      <w:r w:rsidRPr="0082653B">
        <w:rPr>
          <w:rFonts w:ascii="Swis721 Lt BT" w:hAnsi="Swis721 Lt BT" w:cs="Swis721 Lt BT"/>
        </w:rPr>
        <w:t xml:space="preserve"> o equivalente con accumulo d’ acqua disponibile ( potenziale compreso tra 0 e -1.5 MPa) non inferiore a 14 L/m². L’acqua disponibile, se trasferita nel substrato secco (al punto di appassimento permanente), deve essere sufficiente a reidratarlo ad un potenziale idrico non inferiore a -0,5 MPa.</w:t>
      </w:r>
      <w:r>
        <w:rPr>
          <w:rFonts w:ascii="Swis721 Lt BT" w:hAnsi="Swis721 Lt BT" w:cs="Swis721 Lt BT"/>
          <w:b/>
          <w:bCs/>
          <w:u w:val="single"/>
        </w:rPr>
        <w:t xml:space="preserve"> </w:t>
      </w:r>
      <w:r w:rsidRPr="0082653B">
        <w:rPr>
          <w:rFonts w:ascii="Swis721 Lt BT" w:hAnsi="Swis721 Lt BT" w:cs="Swis721 Lt BT"/>
          <w:b/>
          <w:bCs/>
          <w:u w:val="single"/>
        </w:rPr>
        <w:t>Caratteristiche dell’elemento drenante:</w:t>
      </w:r>
      <w:r>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bCs/>
        </w:rPr>
        <w:t>MediDrain MD 40</w:t>
      </w:r>
      <w:r w:rsidRPr="0082653B">
        <w:rPr>
          <w:rFonts w:ascii="Swis721 Lt BT" w:hAnsi="Swis721 Lt BT" w:cs="Swis721 Lt BT"/>
        </w:rPr>
        <w:t xml:space="preserve"> </w:t>
      </w:r>
      <w:r w:rsidR="00104DDB" w:rsidRPr="00104DDB">
        <w:rPr>
          <w:rFonts w:ascii="Swis721 Lt BT" w:hAnsi="Swis721 Lt BT" w:cs="Swis721 Lt BT"/>
        </w:rPr>
        <w:t xml:space="preserve">o equivalente, deve avere una conducibilità idraulica totale a 20kPa R/F (secondo EN ISO 12958) a gradiente idraulico i = 0,015 non inferiore a 1,4 L/(s*m). </w:t>
      </w:r>
      <w:r w:rsidRPr="00B85968">
        <w:rPr>
          <w:rFonts w:ascii="Swis721 Lt BT" w:hAnsi="Swis721 Lt BT" w:cs="Swis721 Lt BT"/>
          <w:b/>
          <w:bCs/>
          <w:u w:val="single"/>
        </w:rPr>
        <w:t>Caratteristiche del substrato:</w:t>
      </w:r>
      <w:r w:rsidR="00904ACE">
        <w:rPr>
          <w:rFonts w:ascii="Swis721 Lt BT" w:hAnsi="Swis721 Lt BT" w:cs="Swis721 Lt BT"/>
          <w:b/>
          <w:bCs/>
        </w:rPr>
        <w:t xml:space="preserve"> </w:t>
      </w:r>
      <w:r w:rsidR="00904ACE" w:rsidRPr="00B85968">
        <w:rPr>
          <w:rFonts w:ascii="Swis721 Lt BT" w:hAnsi="Swis721 Lt BT" w:cs="Swis721 Lt BT"/>
        </w:rPr>
        <w:t xml:space="preserve">Substrato tipo </w:t>
      </w:r>
      <w:r w:rsidR="00904ACE" w:rsidRPr="00B85968">
        <w:rPr>
          <w:rFonts w:ascii="Swis721 Lt BT" w:hAnsi="Swis721 Lt BT" w:cs="Swis721 Lt BT"/>
          <w:b/>
          <w:bCs/>
        </w:rPr>
        <w:t>TerraMediterranea TMI</w:t>
      </w:r>
      <w:r w:rsidR="00904ACE" w:rsidRPr="00B85968">
        <w:rPr>
          <w:rFonts w:ascii="Swis721 Lt BT" w:hAnsi="Swis721 Lt BT" w:cs="Swis721 Lt BT"/>
        </w:rPr>
        <w:t xml:space="preserve"> o equivalente, con le seguenti caratteristiche: massa di particelle con granulometria &lt;0,05mm inferiore al 6%, velocità di infiltrazione compresa tra 10 e 60 mm/min, capacità di scambio cationico</w:t>
      </w:r>
      <w:r w:rsidR="00904ACE" w:rsidRPr="00B85968">
        <w:rPr>
          <w:rFonts w:ascii="Swis721 Lt BT" w:hAnsi="Swis721 Lt BT" w:cs="Swis721 Lt BT"/>
          <w:b/>
          <w:bCs/>
          <w:u w:val="single"/>
          <w:vertAlign w:val="superscript"/>
        </w:rPr>
        <w:t>1</w:t>
      </w:r>
      <w:r w:rsidR="00904ACE" w:rsidRPr="00B85968">
        <w:rPr>
          <w:rFonts w:ascii="Swis721 Lt BT" w:hAnsi="Swis721 Lt BT" w:cs="Swis721 Lt BT"/>
        </w:rPr>
        <w:t xml:space="preserve"> superiore a 18 meq/100g, sostanza organica</w:t>
      </w:r>
      <w:r w:rsidR="00904ACE" w:rsidRPr="00B85968">
        <w:rPr>
          <w:rFonts w:ascii="Swis721 Lt BT" w:hAnsi="Swis721 Lt BT" w:cs="Swis721 Lt BT"/>
          <w:b/>
          <w:bCs/>
          <w:u w:val="single"/>
          <w:vertAlign w:val="superscript"/>
        </w:rPr>
        <w:t>2</w:t>
      </w:r>
      <w:r w:rsidR="00904ACE" w:rsidRPr="00B85968">
        <w:rPr>
          <w:rFonts w:ascii="Swis721 Lt BT" w:hAnsi="Swis721 Lt BT" w:cs="Swis721 Lt BT"/>
        </w:rPr>
        <w:t xml:space="preserve"> tra 45 e 65 g/L, porosità tra 60 e 70%. Al punto di appassimento permanente (-1,5 MPa), il contenuto d’acqua</w:t>
      </w:r>
      <w:r w:rsidR="00904ACE" w:rsidRPr="00B85968">
        <w:rPr>
          <w:rFonts w:ascii="Swis721 Lt BT" w:hAnsi="Swis721 Lt BT" w:cs="Swis721 Lt BT"/>
          <w:b/>
          <w:bCs/>
          <w:u w:val="single"/>
          <w:vertAlign w:val="superscript"/>
        </w:rPr>
        <w:t>3</w:t>
      </w:r>
      <w:r w:rsidR="00904ACE" w:rsidRPr="00B85968">
        <w:rPr>
          <w:rFonts w:ascii="Swis721 Lt BT" w:hAnsi="Swis721 Lt BT" w:cs="Swis721 Lt BT"/>
        </w:rPr>
        <w:t xml:space="preserve"> deve essere non superiore al 6% v/v. La quantità d’acqua disponibile per le piante non deve essere inferiore al 35% v/v. Peso a massima ritenzione 1450 kg/m³.</w:t>
      </w:r>
    </w:p>
    <w:p w14:paraId="03337A45" w14:textId="77777777" w:rsidR="00904ACE" w:rsidRPr="00B85968" w:rsidRDefault="00904ACE" w:rsidP="00904ACE">
      <w:pPr>
        <w:jc w:val="both"/>
        <w:rPr>
          <w:rFonts w:ascii="Swis721 Lt BT" w:hAnsi="Swis721 Lt BT" w:cs="Swis721 Lt BT"/>
          <w:i/>
          <w:iCs/>
        </w:rPr>
      </w:pP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i/>
          <w:iCs/>
        </w:rPr>
        <w:t xml:space="preserve"> </w:t>
      </w:r>
      <w:r w:rsidRPr="00B85968">
        <w:rPr>
          <w:rFonts w:ascii="Swis721 Lt BT" w:hAnsi="Swis721 Lt BT" w:cs="Swis721 Lt BT"/>
          <w:i/>
          <w:iCs/>
        </w:rPr>
        <w:t>2) La sostanza organica in un terreno svolge importanti funzioni: dà struttura, aumenta la CSC, nutre i microrganismi. Tuttavia l’eccesso di sostanza organica causa progressive perdite di volume, compattazione e fenomeni di idrofobizzazione,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Pr>
          <w:rFonts w:ascii="Swis721 Lt BT" w:hAnsi="Swis721 Lt BT" w:cs="Swis721 Lt BT"/>
          <w:i/>
          <w:iCs/>
        </w:rPr>
        <w:t xml:space="preserve"> </w:t>
      </w:r>
      <w:r w:rsidRPr="00B85968">
        <w:rPr>
          <w:rFonts w:ascii="Swis721 Lt BT" w:hAnsi="Swis721 Lt BT" w:cs="Swis721 Lt BT"/>
          <w:i/>
          <w:iCs/>
        </w:rPr>
        <w:t xml:space="preserve">3) Un buon substrato deve avere contenuto idrico basso al punto di appassimento ed elevato a capacità di campo, </w:t>
      </w:r>
      <w:r w:rsidRPr="00B85968">
        <w:rPr>
          <w:rFonts w:ascii="Swis721 Lt BT" w:hAnsi="Swis721 Lt BT" w:cs="Swis721 Lt BT"/>
          <w:i/>
          <w:iCs/>
        </w:rPr>
        <w:lastRenderedPageBreak/>
        <w:t xml:space="preserve">il che si traduce in molta acqua disponibile. La sola informazione del massimo contenuto idrico infatti non dice nulla sulla reale disponibilità dell’acqua accumulata sul tetto. </w:t>
      </w:r>
    </w:p>
    <w:p w14:paraId="68E650DA" w14:textId="77777777" w:rsidR="00904ACE" w:rsidRDefault="00904ACE" w:rsidP="00AA21E6">
      <w:pPr>
        <w:jc w:val="both"/>
        <w:rPr>
          <w:rFonts w:ascii="Swis721 Lt BT" w:hAnsi="Swis721 Lt BT" w:cs="Swis721 Lt BT"/>
          <w:i/>
          <w:iCs/>
          <w:color w:val="000000"/>
        </w:rPr>
      </w:pPr>
    </w:p>
    <w:p w14:paraId="66B8A658" w14:textId="77777777" w:rsidR="00AA21E6" w:rsidRDefault="00AA21E6" w:rsidP="00AA21E6">
      <w:pPr>
        <w:jc w:val="both"/>
        <w:rPr>
          <w:rFonts w:ascii="Swis721 Lt BT" w:hAnsi="Swis721 Lt BT" w:cs="Swis721 Lt BT"/>
          <w:i/>
        </w:rPr>
      </w:pPr>
      <w:r w:rsidRPr="00F11F12">
        <w:rPr>
          <w:rFonts w:ascii="Swis721 Lt BT" w:hAnsi="Swis721 Lt BT" w:cs="Swis721 Lt BT"/>
          <w:i/>
        </w:rPr>
        <w:t>(*)</w:t>
      </w:r>
      <w:r>
        <w:rPr>
          <w:rFonts w:ascii="Swis721 Lt BT" w:hAnsi="Swis721 Lt BT" w:cs="Swis721 Lt BT"/>
          <w:i/>
        </w:rPr>
        <w:t xml:space="preserve"> </w:t>
      </w:r>
      <w:r w:rsidRPr="00F11F12">
        <w:rPr>
          <w:rFonts w:ascii="Swis721 Lt BT" w:hAnsi="Swis721 Lt BT" w:cs="Swis721 Lt BT"/>
          <w:i/>
        </w:rPr>
        <w:t>Alimentazione da rete elettrica e capacità di alimentare fino a 10 elettrovalvole di tipo 24 VAC. Il sistema permette il controllo da remoto tramite cloud, connettendosi alla rete locale tramite ethernet o wifi. Il dispositivo deve essere calibrato per il sistema a verde pensile impiegato e la prestazione deve essere dimostrata da ricerche condotte da enti di ricerca esterni.</w:t>
      </w:r>
    </w:p>
    <w:p w14:paraId="54D26512" w14:textId="77777777" w:rsidR="00AA21E6" w:rsidRPr="00C65E1D" w:rsidRDefault="00AA21E6" w:rsidP="00AA21E6">
      <w:pPr>
        <w:jc w:val="both"/>
        <w:rPr>
          <w:rFonts w:ascii="Swis721 Lt BT" w:hAnsi="Swis721 Lt BT" w:cs="Swis721 Lt BT"/>
          <w:i/>
          <w:iCs/>
          <w:color w:val="000000"/>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AA21E6" w:rsidRPr="0044346A" w14:paraId="28F98615" w14:textId="77777777" w:rsidTr="00AA21E6">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67C3AFB" w14:textId="77777777" w:rsidR="00AA21E6" w:rsidRPr="00BD6761" w:rsidRDefault="00AA21E6" w:rsidP="00AA21E6">
            <w:pPr>
              <w:ind w:right="-79"/>
              <w:jc w:val="both"/>
              <w:rPr>
                <w:rFonts w:ascii="Swis721 BT" w:hAnsi="Swis721 BT" w:cs="Swis721 BT"/>
                <w:i/>
                <w:iCs/>
                <w:lang w:val="en-GB"/>
              </w:rPr>
            </w:pPr>
            <w:r w:rsidRPr="00BD6761">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06EF880D" w14:textId="77777777" w:rsidR="00AA21E6" w:rsidRPr="00BD6761" w:rsidRDefault="00AA21E6" w:rsidP="00AA21E6">
            <w:pPr>
              <w:ind w:right="-79"/>
              <w:jc w:val="center"/>
              <w:rPr>
                <w:rFonts w:ascii="Swis721 BT" w:hAnsi="Swis721 BT" w:cs="Swis721 BT"/>
                <w:i/>
                <w:iCs/>
                <w:lang w:val="en-GB"/>
              </w:rPr>
            </w:pPr>
            <w:r w:rsidRPr="00BD6761">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E431E89" w14:textId="77777777" w:rsidR="00AA21E6" w:rsidRPr="00BD6761" w:rsidRDefault="00AA21E6" w:rsidP="00AA21E6">
            <w:pPr>
              <w:ind w:right="-79"/>
              <w:jc w:val="center"/>
              <w:rPr>
                <w:rFonts w:ascii="Swis721 BT" w:hAnsi="Swis721 BT" w:cs="Swis721 BT"/>
                <w:i/>
                <w:iCs/>
                <w:lang w:val="en-GB"/>
              </w:rPr>
            </w:pPr>
            <w:r w:rsidRPr="00BD6761">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5FF73001" w14:textId="77777777" w:rsidR="00AA21E6" w:rsidRPr="00BD6761" w:rsidRDefault="00AA21E6" w:rsidP="00AA21E6">
            <w:pPr>
              <w:ind w:right="-79"/>
              <w:jc w:val="center"/>
              <w:rPr>
                <w:rFonts w:ascii="Swis721 BT" w:hAnsi="Swis721 BT" w:cs="Swis721 BT"/>
                <w:i/>
                <w:iCs/>
                <w:lang w:val="en-GB"/>
              </w:rPr>
            </w:pPr>
            <w:r w:rsidRPr="00BD6761">
              <w:rPr>
                <w:rFonts w:ascii="Swis721 BT" w:hAnsi="Swis721 BT" w:cs="Swis721 BT"/>
                <w:i/>
                <w:iCs/>
                <w:lang w:val="en-GB"/>
              </w:rPr>
              <w:t>TOT</w:t>
            </w:r>
          </w:p>
        </w:tc>
      </w:tr>
      <w:tr w:rsidR="00AA21E6" w:rsidRPr="0044346A" w14:paraId="06AB55D4" w14:textId="77777777" w:rsidTr="00AA21E6">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799A6CE" w14:textId="7B5C6D0D" w:rsidR="00AA21E6" w:rsidRPr="00BD6761" w:rsidRDefault="00AA21E6" w:rsidP="00607B84">
            <w:pPr>
              <w:jc w:val="both"/>
              <w:rPr>
                <w:rFonts w:ascii="Swis721 Lt BT" w:hAnsi="Swis721 Lt BT" w:cs="Arial"/>
                <w:i/>
                <w:iCs/>
              </w:rPr>
            </w:pPr>
            <w:r w:rsidRPr="00BD6761">
              <w:rPr>
                <w:rFonts w:ascii="Swis721 Lt BT" w:hAnsi="Swis721 Lt BT" w:cs="Arial"/>
                <w:i/>
                <w:iCs/>
              </w:rPr>
              <w:t xml:space="preserve">Fornitura e posa in opera, compresi sfridi, sormonti e oneri ed utili d'impresa di: Idromant 4, MediDrain MD 40, MediFilter MF </w:t>
            </w:r>
            <w:r w:rsidR="00904ACE">
              <w:rPr>
                <w:rFonts w:ascii="Swis721 Lt BT" w:hAnsi="Swis721 Lt BT" w:cs="Arial"/>
                <w:i/>
                <w:iCs/>
              </w:rPr>
              <w:t>1, TerraMediterranea TMI</w:t>
            </w:r>
            <w:r w:rsidR="00607B84">
              <w:rPr>
                <w:rFonts w:ascii="Swis721 Lt BT" w:hAnsi="Swis721 Lt BT" w:cs="Arial"/>
                <w:i/>
                <w:iCs/>
              </w:rPr>
              <w:t xml:space="preserve"> sp. 30</w:t>
            </w:r>
            <w:r>
              <w:rPr>
                <w:rFonts w:ascii="Swis721 Lt BT" w:hAnsi="Swis721 Lt BT" w:cs="Arial"/>
                <w:i/>
                <w:iCs/>
              </w:rPr>
              <w:t xml:space="preserve"> cm</w:t>
            </w:r>
            <w:r w:rsidRPr="00BD6761">
              <w:rPr>
                <w:rFonts w:ascii="Swis721 Lt BT" w:hAnsi="Swis721 Lt BT" w:cs="Arial"/>
                <w:i/>
                <w:iCs/>
              </w:rPr>
              <w:t xml:space="preserve"> </w:t>
            </w:r>
            <w:r w:rsidR="00607B84">
              <w:rPr>
                <w:rFonts w:ascii="Swis721 Lt BT" w:hAnsi="Swis721 Lt BT" w:cs="Arial"/>
                <w:i/>
                <w:iCs/>
              </w:rPr>
              <w:t xml:space="preserve">compattati. </w:t>
            </w:r>
            <w:r w:rsidRPr="00BD6761">
              <w:rPr>
                <w:rFonts w:ascii="Swis721 Lt BT" w:hAnsi="Swis721 Lt BT" w:cs="Arial"/>
                <w:i/>
                <w:iCs/>
              </w:rPr>
              <w:t>Incidenza di sistema</w:t>
            </w:r>
            <w:r w:rsidRPr="00BD6761">
              <w:rPr>
                <w:rFonts w:ascii="Swis721 Lt BT" w:hAnsi="Swis721 Lt BT" w:cs="Swis721 Lt BT"/>
              </w:rPr>
              <w:t xml:space="preserve"> </w:t>
            </w:r>
            <w:r w:rsidRPr="00BD6761">
              <w:rPr>
                <w:rFonts w:ascii="Swis721 Lt BT" w:hAnsi="Swis721 Lt BT" w:cs="Swis721 Lt BT"/>
                <w:i/>
              </w:rPr>
              <w:t>MediWaterSafe 4.0</w:t>
            </w:r>
            <w:r w:rsidR="004F6183">
              <w:rPr>
                <w:rFonts w:ascii="Swis721 Lt BT" w:hAnsi="Swis721 Lt BT" w:cs="Swis721 Lt BT"/>
                <w:i/>
              </w:rPr>
              <w:t xml:space="preserve"> per aree omogenee a verde pensile intensivo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2CA0D1C7" w14:textId="77777777" w:rsidR="00AA21E6" w:rsidRPr="00BD6761" w:rsidRDefault="00AA21E6" w:rsidP="00AA21E6">
            <w:pPr>
              <w:ind w:right="-79"/>
              <w:jc w:val="center"/>
              <w:rPr>
                <w:rFonts w:ascii="Swis721 BT" w:hAnsi="Swis721 BT" w:cs="Swis721 BT"/>
                <w:i/>
                <w:iCs/>
              </w:rPr>
            </w:pPr>
            <w:r w:rsidRPr="00BD6761">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09C87D3" w14:textId="644FBB37" w:rsidR="00AA21E6" w:rsidRPr="00BD6761" w:rsidRDefault="00607B84" w:rsidP="00AA21E6">
            <w:pPr>
              <w:ind w:right="-79"/>
              <w:jc w:val="center"/>
              <w:rPr>
                <w:rFonts w:ascii="Swis721 BT" w:hAnsi="Swis721 BT" w:cs="Swis721 BT"/>
                <w:i/>
                <w:iCs/>
              </w:rPr>
            </w:pPr>
            <w:r>
              <w:rPr>
                <w:rFonts w:ascii="Swis721 BT" w:hAnsi="Swis721 BT" w:cs="Swis721 BT"/>
                <w:i/>
                <w:iCs/>
              </w:rPr>
              <w:t xml:space="preserve"> 1</w:t>
            </w:r>
            <w:r w:rsidR="00462FDC">
              <w:rPr>
                <w:rFonts w:ascii="Swis721 BT" w:hAnsi="Swis721 BT" w:cs="Swis721 BT"/>
                <w:i/>
                <w:iCs/>
              </w:rPr>
              <w:t>72</w:t>
            </w:r>
            <w:r w:rsidR="00AA21E6" w:rsidRPr="00BD6761">
              <w:rPr>
                <w:rFonts w:ascii="Swis721 BT" w:hAnsi="Swis721 BT" w:cs="Swis721 BT"/>
                <w:i/>
                <w:iCs/>
              </w:rPr>
              <w:t xml:space="preserve"> </w:t>
            </w:r>
            <w:r w:rsidR="00AA21E6" w:rsidRPr="00BD6761">
              <w:rPr>
                <w:rFonts w:ascii="Arial" w:hAnsi="Arial" w:cs="Arial"/>
                <w:i/>
                <w:iCs/>
              </w:rPr>
              <w:t>€</w:t>
            </w:r>
            <w:r w:rsidR="00AA21E6" w:rsidRPr="00BD6761">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00137CE7" w14:textId="77777777" w:rsidR="00AA21E6" w:rsidRPr="00BD6761" w:rsidRDefault="00AA21E6" w:rsidP="00AA21E6">
            <w:pPr>
              <w:ind w:right="-79"/>
              <w:jc w:val="center"/>
              <w:rPr>
                <w:rFonts w:ascii="Swis721 BT" w:hAnsi="Swis721 BT" w:cs="Swis721 BT"/>
                <w:i/>
                <w:iCs/>
              </w:rPr>
            </w:pPr>
            <w:r w:rsidRPr="00BD6761">
              <w:rPr>
                <w:rFonts w:ascii="Arial" w:hAnsi="Arial" w:cs="Arial"/>
                <w:i/>
                <w:iCs/>
              </w:rPr>
              <w:t>€</w:t>
            </w:r>
          </w:p>
        </w:tc>
      </w:tr>
    </w:tbl>
    <w:p w14:paraId="76086A6C" w14:textId="77777777" w:rsidR="00AA21E6" w:rsidRDefault="00AA21E6" w:rsidP="00AA21E6">
      <w:pPr>
        <w:rPr>
          <w:rFonts w:ascii="Swis721 Lt BT" w:hAnsi="Swis721 Lt BT" w:cs="Arial"/>
        </w:rPr>
      </w:pPr>
    </w:p>
    <w:p w14:paraId="3BE7B8E0" w14:textId="77777777" w:rsidR="00EF2F62" w:rsidRPr="00CD1DC5" w:rsidRDefault="00EF2F62" w:rsidP="00EF2F62">
      <w:pPr>
        <w:rPr>
          <w:rFonts w:ascii="Swis721 Lt BT" w:hAnsi="Swis721 Lt BT" w:cs="Swis721 Lt BT"/>
          <w:b/>
          <w:bCs/>
        </w:rPr>
      </w:pPr>
      <w:r w:rsidRPr="00CD68CF">
        <w:rPr>
          <w:rFonts w:ascii="Swis721 Lt BT" w:hAnsi="Swis721 Lt BT" w:cs="Swis721 Lt BT"/>
          <w:b/>
          <w:bCs/>
        </w:rPr>
        <w:t>VEGETAZIONE</w:t>
      </w:r>
      <w:r>
        <w:rPr>
          <w:rFonts w:ascii="Swis721 Lt BT" w:hAnsi="Swis721 Lt BT" w:cs="Swis721 Lt BT"/>
          <w:b/>
          <w:bCs/>
        </w:rPr>
        <w:t xml:space="preserve">     </w:t>
      </w:r>
    </w:p>
    <w:p w14:paraId="43AC3294" w14:textId="77777777" w:rsidR="00EF2F62" w:rsidRPr="00CD1DC5" w:rsidRDefault="00EF2F62" w:rsidP="00EF2F62">
      <w:pPr>
        <w:jc w:val="both"/>
        <w:rPr>
          <w:rFonts w:ascii="Swis721 Lt BT" w:hAnsi="Swis721 Lt BT" w:cs="Swis721 Lt BT"/>
          <w:b/>
          <w:bCs/>
        </w:rPr>
      </w:pPr>
      <w:r w:rsidRPr="00CD1DC5">
        <w:rPr>
          <w:rFonts w:ascii="Swis721 Lt BT" w:hAnsi="Swis721 Lt BT" w:cs="Swis721 Lt BT"/>
          <w:b/>
          <w:bCs/>
        </w:rPr>
        <w:t>Fornitura e posa in opera di vegetazione basso arbustiva.</w:t>
      </w:r>
    </w:p>
    <w:p w14:paraId="401D435D" w14:textId="77777777" w:rsidR="00EF2F62" w:rsidRPr="00CD1DC5" w:rsidRDefault="00EF2F62" w:rsidP="00EF2F62">
      <w:pPr>
        <w:jc w:val="both"/>
        <w:rPr>
          <w:rFonts w:ascii="Swis721 Lt BT" w:hAnsi="Swis721 Lt BT" w:cs="Swis721 Lt BT"/>
        </w:rPr>
      </w:pPr>
      <w:r w:rsidRPr="00CD1DC5">
        <w:rPr>
          <w:rFonts w:ascii="Swis721 Lt BT" w:hAnsi="Swis721 Lt BT" w:cs="Swis721 Lt BT"/>
        </w:rPr>
        <w:t xml:space="preserve">La vegetazione sarà a scelta della D.L. </w:t>
      </w:r>
    </w:p>
    <w:p w14:paraId="3DAE1A55" w14:textId="77777777" w:rsidR="00EF2F62" w:rsidRPr="00CD1DC5" w:rsidRDefault="00EF2F62" w:rsidP="00EF2F62">
      <w:pPr>
        <w:jc w:val="both"/>
        <w:rPr>
          <w:rFonts w:ascii="Swis721 Lt BT" w:hAnsi="Swis721 Lt BT" w:cs="Swis721 Lt BT"/>
          <w:i/>
          <w:iCs/>
        </w:rPr>
      </w:pPr>
      <w:r w:rsidRPr="00CD1DC5">
        <w:rPr>
          <w:rFonts w:ascii="Swis721 Lt BT" w:hAnsi="Swis721 Lt BT" w:cs="Swis721 Lt BT"/>
        </w:rPr>
        <w:t xml:space="preserve">A titolo indicativo si prevede la posa di piantine in vasi da Ø 15 -18 cm, con densità di posa variabile a seconda della specie da 2 a 6 piantine al mq (o al metro lineare nel caso di siepi). L’altezza a maturità delle piante sarà variabile a seconda della specie, da circa 0,5 m a 2,5 m. Esempio indicativo di specie: </w:t>
      </w:r>
      <w:r w:rsidRPr="00CD1DC5">
        <w:rPr>
          <w:rFonts w:ascii="Swis721 Lt BT" w:hAnsi="Swis721 Lt BT" w:cs="Swis721 Lt BT"/>
          <w:i/>
          <w:iCs/>
        </w:rPr>
        <w:t xml:space="preserve">Viburnum tinus, Cistus spp, Phyllirea angustifolia, Pistacia lentiscus, Pittosporum spp, Spirea spp, Juniperus spp, Rosa spp, Laurus nobilis, Nerium oleander… </w:t>
      </w:r>
    </w:p>
    <w:p w14:paraId="5B34F6A9" w14:textId="77777777" w:rsidR="00EF2F62" w:rsidRPr="00CD1DC5" w:rsidRDefault="00EF2F62" w:rsidP="00EF2F62">
      <w:pPr>
        <w:jc w:val="both"/>
        <w:rPr>
          <w:rFonts w:ascii="Swis721 Lt BT" w:hAnsi="Swis721 Lt BT" w:cs="Swis721 Lt BT"/>
        </w:rPr>
      </w:pPr>
      <w:r w:rsidRPr="00CD1DC5">
        <w:rPr>
          <w:rFonts w:ascii="Swis721 Lt BT" w:hAnsi="Swis721 Lt BT" w:cs="Swis721 Lt BT"/>
        </w:rPr>
        <w:t>A completamento dell’opera si prevede una prima irrigazione. Per l’idoneità al collaudo delle opere a verde il sistema dovrà rispondere ai requisiti minimi richiesti dalla norma UNI - 11235.</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EF2F62" w:rsidRPr="00CD1DC5" w14:paraId="3CA72AE6"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19E78BB0" w14:textId="77777777" w:rsidR="00EF2F62" w:rsidRPr="00CD1DC5" w:rsidRDefault="00EF2F62" w:rsidP="004C1316">
            <w:pPr>
              <w:rPr>
                <w:rFonts w:ascii="Swis721 Lt BT" w:hAnsi="Swis721 Lt BT" w:cs="Swis721 Lt BT"/>
                <w:i/>
                <w:iCs/>
              </w:rPr>
            </w:pPr>
            <w:r w:rsidRPr="00CD1DC5">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62E68DB1" w14:textId="77777777" w:rsidR="00EF2F62" w:rsidRPr="00CD1DC5" w:rsidRDefault="00EF2F62" w:rsidP="004C1316">
            <w:pPr>
              <w:jc w:val="center"/>
              <w:rPr>
                <w:rFonts w:ascii="Swis721 Lt BT" w:hAnsi="Swis721 Lt BT" w:cs="Swis721 Lt BT"/>
                <w:i/>
                <w:iCs/>
              </w:rPr>
            </w:pPr>
            <w:r w:rsidRPr="00CD1DC5">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1D6A654" w14:textId="77777777" w:rsidR="00EF2F62" w:rsidRPr="00CD1DC5" w:rsidRDefault="00EF2F62" w:rsidP="004C1316">
            <w:pPr>
              <w:jc w:val="center"/>
              <w:rPr>
                <w:rFonts w:ascii="Swis721 Lt BT" w:hAnsi="Swis721 Lt BT" w:cs="Swis721 Lt BT"/>
                <w:i/>
                <w:iCs/>
              </w:rPr>
            </w:pPr>
            <w:r w:rsidRPr="00CD1DC5">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62B7B4FD" w14:textId="77777777" w:rsidR="00EF2F62" w:rsidRPr="00CD1DC5" w:rsidRDefault="00EF2F62" w:rsidP="004C1316">
            <w:pPr>
              <w:jc w:val="center"/>
              <w:rPr>
                <w:rFonts w:ascii="Swis721 Lt BT" w:hAnsi="Swis721 Lt BT" w:cs="Swis721 Lt BT"/>
                <w:i/>
                <w:iCs/>
              </w:rPr>
            </w:pPr>
            <w:r w:rsidRPr="00CD1DC5">
              <w:rPr>
                <w:rFonts w:ascii="Swis721 Lt BT" w:hAnsi="Swis721 Lt BT" w:cs="Swis721 Lt BT"/>
                <w:i/>
                <w:iCs/>
              </w:rPr>
              <w:t>TOT</w:t>
            </w:r>
          </w:p>
        </w:tc>
      </w:tr>
      <w:tr w:rsidR="00EF2F62" w:rsidRPr="00CD1DC5" w14:paraId="58DA25B7"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74257CFD" w14:textId="77777777" w:rsidR="00EF2F62" w:rsidRPr="00CD1DC5" w:rsidRDefault="00EF2F62" w:rsidP="004C1316">
            <w:pPr>
              <w:rPr>
                <w:rFonts w:ascii="Swis721 Lt BT" w:hAnsi="Swis721 Lt BT" w:cs="Swis721 Lt BT"/>
                <w:i/>
                <w:iCs/>
              </w:rPr>
            </w:pPr>
            <w:r w:rsidRPr="00CD1DC5">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5D38E208" w14:textId="77777777" w:rsidR="00EF2F62" w:rsidRPr="00CD1DC5" w:rsidRDefault="00EF2F62" w:rsidP="004C1316">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A442AF0" w14:textId="77777777" w:rsidR="00EF2F62" w:rsidRPr="00CD1DC5" w:rsidRDefault="00EF2F62" w:rsidP="004C1316">
            <w:pPr>
              <w:jc w:val="center"/>
              <w:rPr>
                <w:rFonts w:ascii="Swis721 Lt BT" w:hAnsi="Swis721 Lt BT" w:cs="Swis721 Lt BT"/>
                <w:i/>
                <w:iCs/>
              </w:rPr>
            </w:pPr>
            <w:r w:rsidRPr="00CD1DC5">
              <w:rPr>
                <w:rFonts w:ascii="Swis721 Lt BT" w:hAnsi="Swis721 Lt BT" w:cs="Swis721 Lt BT"/>
                <w:i/>
                <w:iCs/>
              </w:rPr>
              <w:t xml:space="preserve">39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543037D1" w14:textId="77777777" w:rsidR="00EF2F62" w:rsidRPr="00CD1DC5" w:rsidRDefault="00EF2F62" w:rsidP="004C1316">
            <w:pPr>
              <w:jc w:val="center"/>
              <w:rPr>
                <w:rFonts w:ascii="Swis721 Lt BT" w:hAnsi="Swis721 Lt BT" w:cs="Swis721 Lt BT"/>
                <w:i/>
                <w:iCs/>
              </w:rPr>
            </w:pPr>
            <w:r w:rsidRPr="00CD1DC5">
              <w:rPr>
                <w:rFonts w:ascii="Arial" w:hAnsi="Arial" w:cs="Arial"/>
                <w:i/>
                <w:iCs/>
              </w:rPr>
              <w:t>€</w:t>
            </w:r>
          </w:p>
        </w:tc>
      </w:tr>
    </w:tbl>
    <w:p w14:paraId="43E5C0B0" w14:textId="77777777" w:rsidR="00EF2F62" w:rsidRPr="00CD1DC5" w:rsidRDefault="00EF2F62" w:rsidP="00EF2F62">
      <w:pPr>
        <w:rPr>
          <w:rFonts w:ascii="Swis721 Lt BT" w:hAnsi="Swis721 Lt BT" w:cs="Swis721 Lt BT"/>
          <w:b/>
          <w:bCs/>
        </w:rPr>
      </w:pPr>
    </w:p>
    <w:p w14:paraId="601DE64B" w14:textId="77777777" w:rsidR="00EF2F62" w:rsidRPr="00CD1DC5" w:rsidRDefault="00EF2F62" w:rsidP="00EF2F62">
      <w:pPr>
        <w:jc w:val="both"/>
        <w:rPr>
          <w:rFonts w:ascii="Swis721 Lt BT" w:hAnsi="Swis721 Lt BT" w:cs="Swis721 Lt BT"/>
          <w:b/>
          <w:bCs/>
        </w:rPr>
      </w:pPr>
      <w:r w:rsidRPr="00CD1DC5">
        <w:rPr>
          <w:rFonts w:ascii="Swis721 Lt BT" w:hAnsi="Swis721 Lt BT" w:cs="Swis721 Lt BT"/>
          <w:b/>
          <w:bCs/>
        </w:rPr>
        <w:t>IRRIGAZIONE</w:t>
      </w:r>
    </w:p>
    <w:p w14:paraId="7618BA96" w14:textId="77777777" w:rsidR="00EF2F62" w:rsidRPr="00A73487" w:rsidRDefault="00EF2F62" w:rsidP="00EF2F62">
      <w:pPr>
        <w:jc w:val="both"/>
        <w:rPr>
          <w:rFonts w:ascii="Swis721 Lt BT" w:hAnsi="Swis721 Lt BT" w:cs="Swis721 Lt BT"/>
          <w:b/>
          <w:bCs/>
        </w:rPr>
      </w:pPr>
      <w:r w:rsidRPr="00A73487">
        <w:rPr>
          <w:rFonts w:ascii="Swis721 Lt BT" w:hAnsi="Swis721 Lt BT" w:cs="Swis721 Lt BT"/>
          <w:b/>
          <w:bCs/>
        </w:rPr>
        <w:t>Impianto di irrigazione</w:t>
      </w:r>
    </w:p>
    <w:p w14:paraId="2DBB098D" w14:textId="77777777" w:rsidR="00EF2F62" w:rsidRPr="00CD1DC5" w:rsidRDefault="00EF2F62" w:rsidP="00EF2F62">
      <w:pPr>
        <w:jc w:val="both"/>
        <w:rPr>
          <w:rFonts w:ascii="Swis721 Lt BT" w:hAnsi="Swis721 Lt BT" w:cs="Swis721 Lt BT"/>
        </w:rPr>
      </w:pPr>
      <w:r w:rsidRPr="00CD1DC5">
        <w:rPr>
          <w:rFonts w:ascii="Swis721 Lt BT" w:hAnsi="Swis721 Lt BT" w:cs="Swis721 Lt BT"/>
        </w:rPr>
        <w:t>Per la superficie a tappezzanti arbustive e le aree alberate, il sistema prevede la fornitura e posa in opera dell’impianto di irrigazione ad ala gocciolante composto da una rete di distribuzione in materiale plastico PEBD (polietilene a bassa densità) di diametro variabile con possibilità di adattamento in riferimento alla corretta dislocazione del verde, resistente alla corrosione e completato da filtri e addolcitori, riduttori di pressione ed elettrovalvole a basso voltaggio; da un programmatore costituito da centralina elettronica programmata a tempo e con inclusa batteria ricaricabile per riserva della memoria; di esclusori dell’irrigazione in presenza di piogge mediante sensore “rain check” esterno e/o sonde di umidità sotterranee a basso voltaggio.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EF2F62" w:rsidRPr="00CD1DC5" w14:paraId="09AF4B19"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7B6A1FD7" w14:textId="77777777" w:rsidR="00EF2F62" w:rsidRPr="00CD1DC5" w:rsidRDefault="00EF2F62" w:rsidP="004C1316">
            <w:pPr>
              <w:rPr>
                <w:rFonts w:ascii="Swis721 Lt BT" w:hAnsi="Swis721 Lt BT" w:cs="Swis721 Lt BT"/>
                <w:i/>
                <w:iCs/>
              </w:rPr>
            </w:pPr>
            <w:r w:rsidRPr="00CD1DC5">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31546F18" w14:textId="77777777" w:rsidR="00EF2F62" w:rsidRPr="00CD1DC5" w:rsidRDefault="00EF2F62" w:rsidP="004C1316">
            <w:pPr>
              <w:jc w:val="center"/>
              <w:rPr>
                <w:rFonts w:ascii="Swis721 Lt BT" w:hAnsi="Swis721 Lt BT" w:cs="Swis721 Lt BT"/>
                <w:i/>
                <w:iCs/>
              </w:rPr>
            </w:pPr>
            <w:r w:rsidRPr="00CD1DC5">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F36CC74" w14:textId="77777777" w:rsidR="00EF2F62" w:rsidRPr="00CD1DC5" w:rsidRDefault="00EF2F62" w:rsidP="004C1316">
            <w:pPr>
              <w:jc w:val="center"/>
              <w:rPr>
                <w:rFonts w:ascii="Swis721 Lt BT" w:hAnsi="Swis721 Lt BT" w:cs="Swis721 Lt BT"/>
                <w:i/>
                <w:iCs/>
              </w:rPr>
            </w:pPr>
            <w:r w:rsidRPr="00CD1DC5">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444E44B9" w14:textId="77777777" w:rsidR="00EF2F62" w:rsidRPr="00CD1DC5" w:rsidRDefault="00EF2F62" w:rsidP="004C1316">
            <w:pPr>
              <w:jc w:val="center"/>
              <w:rPr>
                <w:rFonts w:ascii="Swis721 Lt BT" w:hAnsi="Swis721 Lt BT" w:cs="Swis721 Lt BT"/>
                <w:i/>
                <w:iCs/>
              </w:rPr>
            </w:pPr>
            <w:r w:rsidRPr="00CD1DC5">
              <w:rPr>
                <w:rFonts w:ascii="Swis721 Lt BT" w:hAnsi="Swis721 Lt BT" w:cs="Swis721 Lt BT"/>
                <w:i/>
                <w:iCs/>
              </w:rPr>
              <w:t>TOT</w:t>
            </w:r>
          </w:p>
        </w:tc>
      </w:tr>
      <w:tr w:rsidR="00EF2F62" w:rsidRPr="00CD1DC5" w14:paraId="2887A810"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24E0A20D" w14:textId="77777777" w:rsidR="00EF2F62" w:rsidRPr="00CD1DC5" w:rsidRDefault="00EF2F62" w:rsidP="004C1316">
            <w:pPr>
              <w:rPr>
                <w:rFonts w:ascii="Swis721 Lt BT" w:hAnsi="Swis721 Lt BT" w:cs="Swis721 Lt BT"/>
                <w:i/>
                <w:iCs/>
              </w:rPr>
            </w:pPr>
            <w:r w:rsidRPr="00CD1DC5">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58B58764" w14:textId="77777777" w:rsidR="00EF2F62" w:rsidRPr="00CD1DC5" w:rsidRDefault="00EF2F62" w:rsidP="004C1316">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717E9C9" w14:textId="77777777" w:rsidR="00EF2F62" w:rsidRPr="00CD1DC5" w:rsidRDefault="00EF2F62" w:rsidP="004C1316">
            <w:pPr>
              <w:jc w:val="center"/>
              <w:rPr>
                <w:rFonts w:ascii="Swis721 Lt BT" w:hAnsi="Swis721 Lt BT" w:cs="Swis721 Lt BT"/>
                <w:i/>
                <w:iCs/>
              </w:rPr>
            </w:pPr>
            <w:r w:rsidRPr="00CD1DC5">
              <w:rPr>
                <w:rFonts w:ascii="Swis721 Lt BT" w:hAnsi="Swis721 Lt BT" w:cs="Swis721 Lt BT"/>
                <w:i/>
                <w:iCs/>
              </w:rPr>
              <w:t xml:space="preserve">12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B70916B" w14:textId="77777777" w:rsidR="00EF2F62" w:rsidRPr="00CD1DC5" w:rsidRDefault="00EF2F62" w:rsidP="004C1316">
            <w:pPr>
              <w:jc w:val="center"/>
              <w:rPr>
                <w:rFonts w:ascii="Swis721 Lt BT" w:hAnsi="Swis721 Lt BT" w:cs="Swis721 Lt BT"/>
                <w:i/>
                <w:iCs/>
              </w:rPr>
            </w:pPr>
            <w:r w:rsidRPr="00CD1DC5">
              <w:rPr>
                <w:rFonts w:ascii="Arial" w:hAnsi="Arial" w:cs="Arial"/>
                <w:i/>
                <w:iCs/>
              </w:rPr>
              <w:t>€</w:t>
            </w:r>
          </w:p>
        </w:tc>
      </w:tr>
    </w:tbl>
    <w:p w14:paraId="774740C1" w14:textId="77777777" w:rsidR="00EF2F62" w:rsidRPr="00CD1DC5" w:rsidRDefault="00EF2F62" w:rsidP="00EF2F62">
      <w:pPr>
        <w:rPr>
          <w:rFonts w:ascii="Swis721 Lt BT" w:hAnsi="Swis721 Lt BT" w:cs="Swis721 Lt BT"/>
        </w:rPr>
      </w:pPr>
    </w:p>
    <w:p w14:paraId="038C2F3E" w14:textId="77777777" w:rsidR="00EF2F62" w:rsidRPr="00CD1DC5" w:rsidRDefault="00EF2F62" w:rsidP="00EF2F62">
      <w:pPr>
        <w:jc w:val="both"/>
        <w:rPr>
          <w:rFonts w:ascii="Swis721 Lt BT" w:hAnsi="Swis721 Lt BT" w:cs="Swis721 Lt BT"/>
          <w:b/>
          <w:bCs/>
        </w:rPr>
      </w:pPr>
      <w:r>
        <w:rPr>
          <w:rFonts w:ascii="Swis721 Lt BT" w:hAnsi="Swis721 Lt BT" w:cs="Swis721 Lt BT"/>
          <w:b/>
          <w:bCs/>
        </w:rPr>
        <w:t>PACCIAMATURA</w:t>
      </w:r>
    </w:p>
    <w:p w14:paraId="33FD0C34" w14:textId="77777777" w:rsidR="00EF2F62" w:rsidRPr="00A73487" w:rsidRDefault="00EF2F62" w:rsidP="00EF2F62">
      <w:pPr>
        <w:jc w:val="both"/>
        <w:rPr>
          <w:rFonts w:ascii="Swis721 Lt BT" w:hAnsi="Swis721 Lt BT" w:cs="Swis721 Lt BT"/>
          <w:b/>
          <w:bCs/>
        </w:rPr>
      </w:pPr>
      <w:r w:rsidRPr="00A73487">
        <w:rPr>
          <w:rFonts w:ascii="Swis721 Lt BT" w:hAnsi="Swis721 Lt BT" w:cs="Swis721 Lt BT"/>
          <w:b/>
          <w:bCs/>
        </w:rPr>
        <w:t>Fornitura e posa in opera di tessuto pacciamante biodegradabile e compostabile tipo BioTep o equivalente.</w:t>
      </w:r>
    </w:p>
    <w:p w14:paraId="0DCA06F4" w14:textId="77777777" w:rsidR="00EF2F62" w:rsidRPr="00CD1DC5" w:rsidRDefault="00EF2F62" w:rsidP="00EF2F62">
      <w:pPr>
        <w:jc w:val="both"/>
        <w:rPr>
          <w:rFonts w:ascii="Swis721 Lt BT" w:hAnsi="Swis721 Lt BT" w:cs="Swis721 Lt BT"/>
        </w:rPr>
      </w:pPr>
      <w:r w:rsidRPr="00CD1DC5">
        <w:rPr>
          <w:rFonts w:ascii="Swis721 Lt BT" w:hAnsi="Swis721 Lt BT" w:cs="Swis721 Lt BT"/>
        </w:rPr>
        <w:t xml:space="preserve">La superficie a tappezzanti arbustive deve venir pacciamata con tessuto non tessuto in fibra mista di polilattato e fibra naturale, completamente biodegradabile e compostabile </w:t>
      </w:r>
      <w:r w:rsidRPr="00CD1DC5">
        <w:rPr>
          <w:rFonts w:ascii="Swis721 Lt BT" w:eastAsia="Swis721BT" w:hAnsi="Swis721 Lt BT" w:cs="Swis721BT"/>
        </w:rPr>
        <w:t>con certificazione “OK Compost” secondo norma EN 13432</w:t>
      </w:r>
      <w:r>
        <w:rPr>
          <w:rFonts w:ascii="Swis721 Lt BT" w:eastAsia="Swis721BT" w:hAnsi="Swis721 Lt BT" w:cs="Swis721BT"/>
        </w:rPr>
        <w:t>. Il tessuto deve aver superato la prova di resistenza al fuoco (</w:t>
      </w:r>
      <w:r w:rsidRPr="00CD1DC5">
        <w:rPr>
          <w:rFonts w:ascii="Swis721 Lt BT" w:eastAsia="Swis721BT" w:hAnsi="Swis721 Lt BT" w:cs="Swis721BT"/>
        </w:rPr>
        <w:t>EN ISO 12952-1/2</w:t>
      </w:r>
      <w:r>
        <w:rPr>
          <w:rFonts w:ascii="Swis721 Lt BT" w:eastAsia="Swis721BT" w:hAnsi="Swis721 Lt BT" w:cs="Swis721BT"/>
        </w:rPr>
        <w:t xml:space="preserve">) e sotto la sua copertura </w:t>
      </w:r>
      <w:r w:rsidRPr="00CD1DC5">
        <w:rPr>
          <w:rFonts w:ascii="Swis721 Lt BT" w:eastAsia="Swis721BT" w:hAnsi="Swis721 Lt BT" w:cs="Swis721BT"/>
        </w:rPr>
        <w:t>la componente</w:t>
      </w:r>
      <w:r>
        <w:rPr>
          <w:rFonts w:ascii="Swis721 Lt BT" w:eastAsia="Swis721BT" w:hAnsi="Swis721 Lt BT" w:cs="Swis721BT"/>
        </w:rPr>
        <w:t xml:space="preserve"> </w:t>
      </w:r>
      <w:r w:rsidRPr="00CD1DC5">
        <w:rPr>
          <w:rFonts w:ascii="Swis721 Lt BT" w:eastAsia="Swis721BT" w:hAnsi="Swis721 Lt BT" w:cs="Swis721BT"/>
        </w:rPr>
        <w:t xml:space="preserve">luminosa Far-Red </w:t>
      </w:r>
      <w:r>
        <w:rPr>
          <w:rFonts w:ascii="Swis721 Lt BT" w:eastAsia="Swis721BT" w:hAnsi="Swis721 Lt BT" w:cs="Swis721BT"/>
        </w:rPr>
        <w:t xml:space="preserve">deve risultare arricchita almeno del </w:t>
      </w:r>
      <w:r w:rsidRPr="00CD1DC5">
        <w:rPr>
          <w:rFonts w:ascii="Swis721 Lt BT" w:eastAsia="Swis721BT" w:hAnsi="Swis721 Lt BT" w:cs="Swis721BT"/>
        </w:rPr>
        <w:t>10</w:t>
      </w:r>
      <w:r>
        <w:rPr>
          <w:rFonts w:ascii="Swis721 Lt BT" w:eastAsia="Swis721BT" w:hAnsi="Swis721 Lt BT" w:cs="Swis721BT"/>
        </w:rPr>
        <w:t xml:space="preserve">%. Il tessuto deve assicurare una </w:t>
      </w:r>
      <w:r w:rsidRPr="00CD1DC5">
        <w:rPr>
          <w:rFonts w:ascii="Swis721 Lt BT" w:eastAsia="Swis721BT" w:hAnsi="Swis721 Lt BT" w:cs="Swis721BT"/>
        </w:rPr>
        <w:t xml:space="preserve">resistenza a trazione ≥2.5 kN/m </w:t>
      </w:r>
      <w:r>
        <w:rPr>
          <w:rFonts w:ascii="Swis721 Lt BT" w:eastAsia="Swis721BT" w:hAnsi="Swis721 Lt BT" w:cs="Swis721BT"/>
        </w:rPr>
        <w:t>(</w:t>
      </w:r>
      <w:r w:rsidRPr="00CD1DC5">
        <w:rPr>
          <w:rFonts w:ascii="Swis721 Lt BT" w:eastAsia="Swis721BT" w:hAnsi="Swis721 Lt BT" w:cs="Swis721BT"/>
        </w:rPr>
        <w:t>EN ISO 10319</w:t>
      </w:r>
      <w:r>
        <w:rPr>
          <w:rFonts w:ascii="Swis721 Lt BT" w:eastAsia="Swis721BT" w:hAnsi="Swis721 Lt BT" w:cs="Swis721BT"/>
        </w:rPr>
        <w:t>), un a</w:t>
      </w:r>
      <w:r w:rsidRPr="00CD1DC5">
        <w:rPr>
          <w:rFonts w:ascii="Swis721 Lt BT" w:eastAsia="Swis721BT" w:hAnsi="Swis721 Lt BT" w:cs="Swis721BT"/>
        </w:rPr>
        <w:t>llungamento a rottura &gt;40</w:t>
      </w:r>
      <w:r>
        <w:rPr>
          <w:rFonts w:ascii="Swis721 Lt BT" w:eastAsia="Swis721BT" w:hAnsi="Swis721 Lt BT" w:cs="Swis721BT"/>
        </w:rPr>
        <w:t>%</w:t>
      </w:r>
      <w:r w:rsidRPr="00CD1DC5">
        <w:rPr>
          <w:rFonts w:ascii="Swis721 Lt BT" w:eastAsia="Swis721BT" w:hAnsi="Swis721 Lt BT" w:cs="Swis721BT"/>
        </w:rPr>
        <w:t xml:space="preserve"> </w:t>
      </w:r>
      <w:r>
        <w:rPr>
          <w:rFonts w:ascii="Swis721 Lt BT" w:eastAsia="Swis721BT" w:hAnsi="Swis721 Lt BT" w:cs="Swis721BT"/>
        </w:rPr>
        <w:t>(</w:t>
      </w:r>
      <w:r w:rsidRPr="00CD1DC5">
        <w:rPr>
          <w:rFonts w:ascii="Swis721 Lt BT" w:eastAsia="Swis721BT" w:hAnsi="Swis721 Lt BT" w:cs="Swis721BT"/>
        </w:rPr>
        <w:t>EN ISO 10319</w:t>
      </w:r>
      <w:r>
        <w:rPr>
          <w:rFonts w:ascii="Swis721 Lt BT" w:eastAsia="Swis721BT" w:hAnsi="Swis721 Lt BT" w:cs="Swis721BT"/>
        </w:rPr>
        <w:t>) e una p</w:t>
      </w:r>
      <w:r w:rsidRPr="00CD1DC5">
        <w:rPr>
          <w:rFonts w:ascii="Swis721 Lt BT" w:eastAsia="Swis721BT" w:hAnsi="Swis721 Lt BT" w:cs="Swis721BT"/>
        </w:rPr>
        <w:t xml:space="preserve">ermeabilita all’acqua ≥ 112 mm/s </w:t>
      </w:r>
      <w:r>
        <w:rPr>
          <w:rFonts w:ascii="Swis721 Lt BT" w:eastAsia="Swis721BT" w:hAnsi="Swis721 Lt BT" w:cs="Swis721BT"/>
        </w:rPr>
        <w:t xml:space="preserve"> (</w:t>
      </w:r>
      <w:r w:rsidRPr="00CD1DC5">
        <w:rPr>
          <w:rFonts w:ascii="Swis721 Lt BT" w:eastAsia="Swis721BT" w:hAnsi="Swis721 Lt BT" w:cs="Swis721BT"/>
        </w:rPr>
        <w:t>EN ISO 11058</w:t>
      </w:r>
      <w:r>
        <w:rPr>
          <w:rFonts w:ascii="Swis721 Lt BT" w:eastAsia="Swis721BT" w:hAnsi="Swis721 Lt BT" w:cs="Swis721BT"/>
        </w:rPr>
        <w:t>).</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EF2F62" w:rsidRPr="00CD1DC5" w14:paraId="6D29A75C"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1A796CE0" w14:textId="77777777" w:rsidR="00EF2F62" w:rsidRPr="00CD1DC5" w:rsidRDefault="00EF2F62" w:rsidP="004C1316">
            <w:pPr>
              <w:jc w:val="both"/>
              <w:rPr>
                <w:rFonts w:ascii="Swis721 Lt BT" w:hAnsi="Swis721 Lt BT" w:cs="Swis721 Lt BT"/>
                <w:i/>
                <w:iCs/>
              </w:rPr>
            </w:pPr>
            <w:r w:rsidRPr="00CD1DC5">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3F5283A0" w14:textId="77777777" w:rsidR="00EF2F62" w:rsidRPr="00CD1DC5" w:rsidRDefault="00EF2F62" w:rsidP="004C1316">
            <w:pPr>
              <w:jc w:val="center"/>
              <w:rPr>
                <w:rFonts w:ascii="Swis721 Lt BT" w:hAnsi="Swis721 Lt BT" w:cs="Swis721 Lt BT"/>
                <w:i/>
                <w:iCs/>
              </w:rPr>
            </w:pPr>
            <w:r w:rsidRPr="00CD1DC5">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B905815" w14:textId="77777777" w:rsidR="00EF2F62" w:rsidRPr="00CD1DC5" w:rsidRDefault="00EF2F62" w:rsidP="004C1316">
            <w:pPr>
              <w:jc w:val="center"/>
              <w:rPr>
                <w:rFonts w:ascii="Swis721 Lt BT" w:hAnsi="Swis721 Lt BT" w:cs="Swis721 Lt BT"/>
                <w:i/>
                <w:iCs/>
              </w:rPr>
            </w:pPr>
            <w:r w:rsidRPr="00CD1DC5">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4B8FF7FE" w14:textId="77777777" w:rsidR="00EF2F62" w:rsidRPr="00CD1DC5" w:rsidRDefault="00EF2F62" w:rsidP="004C1316">
            <w:pPr>
              <w:jc w:val="center"/>
              <w:rPr>
                <w:rFonts w:ascii="Swis721 Lt BT" w:hAnsi="Swis721 Lt BT" w:cs="Swis721 Lt BT"/>
                <w:i/>
                <w:iCs/>
              </w:rPr>
            </w:pPr>
            <w:r w:rsidRPr="00CD1DC5">
              <w:rPr>
                <w:rFonts w:ascii="Swis721 Lt BT" w:hAnsi="Swis721 Lt BT" w:cs="Swis721 Lt BT"/>
                <w:i/>
                <w:iCs/>
              </w:rPr>
              <w:t>TOT</w:t>
            </w:r>
          </w:p>
        </w:tc>
      </w:tr>
      <w:tr w:rsidR="00EF2F62" w:rsidRPr="00CD1DC5" w14:paraId="03263DD0"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72065753" w14:textId="77777777" w:rsidR="00EF2F62" w:rsidRPr="00CD1DC5" w:rsidRDefault="00EF2F62" w:rsidP="004C1316">
            <w:pPr>
              <w:jc w:val="both"/>
              <w:rPr>
                <w:rFonts w:ascii="Swis721 Lt BT" w:hAnsi="Swis721 Lt BT" w:cs="Swis721 Lt BT"/>
                <w:i/>
                <w:iCs/>
              </w:rPr>
            </w:pPr>
            <w:r w:rsidRPr="00CD1DC5">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7851025C" w14:textId="77777777" w:rsidR="00EF2F62" w:rsidRPr="00CD1DC5" w:rsidRDefault="00EF2F62" w:rsidP="004C1316">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6D48353" w14:textId="77777777" w:rsidR="00EF2F62" w:rsidRPr="00CD1DC5" w:rsidRDefault="00EF2F62" w:rsidP="004C1316">
            <w:pPr>
              <w:jc w:val="center"/>
              <w:rPr>
                <w:rFonts w:ascii="Swis721 Lt BT" w:hAnsi="Swis721 Lt BT" w:cs="Swis721 Lt BT"/>
                <w:i/>
                <w:iCs/>
              </w:rPr>
            </w:pPr>
            <w:r>
              <w:rPr>
                <w:rFonts w:ascii="Swis721 Lt BT" w:hAnsi="Swis721 Lt BT" w:cs="Swis721 Lt BT"/>
                <w:i/>
                <w:iCs/>
              </w:rPr>
              <w:t>7,3</w:t>
            </w:r>
            <w:r w:rsidRPr="00CD1DC5">
              <w:rPr>
                <w:rFonts w:ascii="Swis721 Lt BT" w:hAnsi="Swis721 Lt BT" w:cs="Swis721 Lt BT"/>
                <w:i/>
                <w:iCs/>
              </w:rPr>
              <w:t xml:space="preserve">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1BEE364" w14:textId="77777777" w:rsidR="00EF2F62" w:rsidRPr="00CD1DC5" w:rsidRDefault="00EF2F62" w:rsidP="004C1316">
            <w:pPr>
              <w:jc w:val="center"/>
              <w:rPr>
                <w:rFonts w:ascii="Swis721 Lt BT" w:hAnsi="Swis721 Lt BT" w:cs="Swis721 Lt BT"/>
                <w:i/>
                <w:iCs/>
              </w:rPr>
            </w:pPr>
            <w:r w:rsidRPr="00CD1DC5">
              <w:rPr>
                <w:rFonts w:ascii="Arial" w:hAnsi="Arial" w:cs="Arial"/>
                <w:i/>
                <w:iCs/>
              </w:rPr>
              <w:t>€</w:t>
            </w:r>
          </w:p>
        </w:tc>
      </w:tr>
    </w:tbl>
    <w:p w14:paraId="6D1DF6CD" w14:textId="77777777" w:rsidR="00EF2F62" w:rsidRDefault="00EF2F62" w:rsidP="00AA21E6">
      <w:pPr>
        <w:jc w:val="both"/>
        <w:rPr>
          <w:rFonts w:ascii="Swis721 Lt BT" w:hAnsi="Swis721 Lt BT" w:cs="Swis721 Lt BT"/>
          <w:b/>
          <w:bCs/>
          <w:u w:val="single"/>
        </w:rPr>
      </w:pPr>
    </w:p>
    <w:p w14:paraId="3192170E" w14:textId="77777777" w:rsidR="00AA21E6" w:rsidRPr="00EF2F62" w:rsidRDefault="00EF2F62" w:rsidP="00EF2F62">
      <w:r>
        <w:br w:type="page"/>
      </w:r>
    </w:p>
    <w:tbl>
      <w:tblPr>
        <w:tblW w:w="9639" w:type="dxa"/>
        <w:jc w:val="center"/>
        <w:tblLook w:val="00A0" w:firstRow="1" w:lastRow="0" w:firstColumn="1" w:lastColumn="0" w:noHBand="0" w:noVBand="0"/>
      </w:tblPr>
      <w:tblGrid>
        <w:gridCol w:w="9639"/>
      </w:tblGrid>
      <w:tr w:rsidR="00AA21E6" w:rsidRPr="00A039F8" w14:paraId="132E7D54" w14:textId="77777777" w:rsidTr="00AA21E6">
        <w:trPr>
          <w:trHeight w:hRule="exact" w:val="680"/>
          <w:jc w:val="center"/>
        </w:trPr>
        <w:tc>
          <w:tcPr>
            <w:tcW w:w="9531" w:type="dxa"/>
            <w:shd w:val="pct12" w:color="auto" w:fill="auto"/>
            <w:vAlign w:val="center"/>
          </w:tcPr>
          <w:p w14:paraId="4C8B32F3" w14:textId="1A3C6C7D" w:rsidR="00AA21E6" w:rsidRPr="00762F27" w:rsidRDefault="00AA21E6" w:rsidP="00AA21E6">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62F27">
              <w:rPr>
                <w:rFonts w:ascii="Swis721 Lt BT" w:hAnsi="Swis721 Lt BT" w:cs="Swis721 Lt BT"/>
                <w:bCs w:val="0"/>
              </w:rPr>
              <w:lastRenderedPageBreak/>
              <w:t xml:space="preserve">ACCESSORI OBBLIGATORI PER IL RILASCIO DELLA GARANZIA NEI SISTEMI A VERDE PENSILE </w:t>
            </w:r>
            <w:r w:rsidR="00C30ADF">
              <w:rPr>
                <w:rFonts w:ascii="Swis721 Lt BT" w:hAnsi="Swis721 Lt BT" w:cs="Swis721 Lt BT"/>
                <w:bCs w:val="0"/>
              </w:rPr>
              <w:t>INTENSIVO</w:t>
            </w:r>
          </w:p>
        </w:tc>
      </w:tr>
    </w:tbl>
    <w:p w14:paraId="798ACC50" w14:textId="77777777" w:rsidR="00AA21E6" w:rsidRPr="00A039F8" w:rsidRDefault="00AA21E6" w:rsidP="00AA21E6">
      <w:pPr>
        <w:ind w:left="284"/>
        <w:rPr>
          <w:rFonts w:ascii="Swis721 Lt BT" w:hAnsi="Swis721 Lt BT" w:cs="Swis721 Lt BT"/>
        </w:rPr>
      </w:pPr>
    </w:p>
    <w:p w14:paraId="5CCD203B" w14:textId="77777777" w:rsidR="00AA21E6" w:rsidRPr="00A039F8" w:rsidRDefault="00AA21E6" w:rsidP="00AA21E6">
      <w:pPr>
        <w:suppressAutoHyphens/>
        <w:jc w:val="both"/>
        <w:rPr>
          <w:rFonts w:ascii="Swis721 Lt BT" w:hAnsi="Swis721 Lt BT" w:cs="Swis721 Lt BT"/>
          <w:i/>
          <w:iCs/>
          <w:lang w:eastAsia="ar-SA"/>
        </w:rPr>
      </w:pPr>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445A6B59" w14:textId="77777777" w:rsidR="00B309F8" w:rsidRDefault="00B309F8" w:rsidP="00AA21E6">
      <w:pPr>
        <w:suppressAutoHyphens/>
        <w:jc w:val="both"/>
        <w:rPr>
          <w:rFonts w:ascii="Swis721 Lt BT" w:hAnsi="Swis721 Lt BT" w:cs="Swis721 Lt BT"/>
          <w:b/>
          <w:bCs/>
          <w:lang w:eastAsia="ar-SA"/>
        </w:rPr>
      </w:pPr>
    </w:p>
    <w:p w14:paraId="5BD50F18" w14:textId="77777777" w:rsidR="00AA21E6" w:rsidRPr="00A039F8" w:rsidRDefault="00AA21E6" w:rsidP="00AA21E6">
      <w:pPr>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POZZETTI DI CONTROLLO PER SCARICHI IN COPERTURE A VERDE PENSILE </w:t>
      </w:r>
    </w:p>
    <w:p w14:paraId="17B0FCCA" w14:textId="77777777" w:rsidR="00AA21E6" w:rsidRDefault="00AA21E6" w:rsidP="00AA21E6">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7BDE8887" w14:textId="77777777" w:rsidR="00AA21E6" w:rsidRDefault="00AA21E6" w:rsidP="00AA21E6">
      <w:pPr>
        <w:suppressAutoHyphens/>
        <w:jc w:val="both"/>
        <w:rPr>
          <w:rFonts w:ascii="Swis721 Lt BT" w:hAnsi="Swis721 Lt BT" w:cs="Swis721 Lt BT"/>
          <w:i/>
          <w:iCs/>
          <w:lang w:eastAsia="ar-SA"/>
        </w:rPr>
      </w:pPr>
    </w:p>
    <w:p w14:paraId="784C1420" w14:textId="77777777" w:rsidR="00462FDC" w:rsidRPr="00A039F8" w:rsidRDefault="00462FDC" w:rsidP="00462FDC">
      <w:pPr>
        <w:suppressAutoHyphens/>
        <w:jc w:val="both"/>
        <w:rPr>
          <w:rFonts w:ascii="Swis721 Lt BT" w:hAnsi="Swis721 Lt BT" w:cs="Swis721 Lt BT"/>
          <w:lang w:eastAsia="ar-SA"/>
        </w:rPr>
      </w:pPr>
      <w:r>
        <w:rPr>
          <w:noProof/>
        </w:rPr>
        <w:drawing>
          <wp:anchor distT="0" distB="0" distL="114300" distR="114300" simplePos="0" relativeHeight="251675648" behindDoc="1" locked="0" layoutInCell="1" allowOverlap="1" wp14:anchorId="2C646C18" wp14:editId="2393A4E5">
            <wp:simplePos x="0" y="0"/>
            <wp:positionH relativeFrom="margin">
              <wp:posOffset>4812665</wp:posOffset>
            </wp:positionH>
            <wp:positionV relativeFrom="paragraph">
              <wp:posOffset>64770</wp:posOffset>
            </wp:positionV>
            <wp:extent cx="1352550" cy="1038225"/>
            <wp:effectExtent l="0" t="0" r="0" b="9525"/>
            <wp:wrapTight wrapText="bothSides">
              <wp:wrapPolygon edited="0">
                <wp:start x="0" y="0"/>
                <wp:lineTo x="0" y="21402"/>
                <wp:lineTo x="21296" y="21402"/>
                <wp:lineTo x="21296" y="0"/>
                <wp:lineTo x="0" y="0"/>
              </wp:wrapPolygon>
            </wp:wrapTight>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19AD038B" w14:textId="77777777" w:rsidR="00462FDC" w:rsidRPr="00A039F8" w:rsidRDefault="00462FDC" w:rsidP="00462FDC">
      <w:pPr>
        <w:jc w:val="both"/>
        <w:rPr>
          <w:rFonts w:ascii="Swis721 Lt BT" w:hAnsi="Swis721 Lt BT" w:cs="Swis721 Lt BT"/>
          <w:lang w:eastAsia="ar-SA"/>
        </w:rPr>
      </w:pPr>
      <w:r w:rsidRPr="00A039F8">
        <w:rPr>
          <w:rFonts w:ascii="Swis721 Lt BT" w:hAnsi="Swis721 Lt BT" w:cs="Swis721 Lt BT"/>
          <w:b/>
          <w:bCs/>
          <w:lang w:eastAsia="ar-SA"/>
        </w:rPr>
        <w:t>Pozzetto di controllo per scarichi in copertura PK 5</w:t>
      </w:r>
    </w:p>
    <w:p w14:paraId="1D6D9EF9"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11788822" w14:textId="77777777" w:rsidR="00462FDC" w:rsidRPr="00A039F8" w:rsidRDefault="00462FDC" w:rsidP="00462FDC">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5 cm</w:t>
      </w:r>
    </w:p>
    <w:p w14:paraId="580B3360" w14:textId="77777777" w:rsidR="00462FDC" w:rsidRPr="00A039F8" w:rsidRDefault="00462FDC" w:rsidP="00462FDC">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462FDC" w:rsidRPr="00A039F8" w14:paraId="7582CE92" w14:textId="77777777" w:rsidTr="0013689C">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40BEDE77"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756946FB"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62D4FD86"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200EDEB7"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462FDC" w:rsidRPr="00A039F8" w14:paraId="4BAE762C" w14:textId="77777777" w:rsidTr="0013689C">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363BAACE"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A146CBD"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 5 versione Alluminio</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6C9C6892"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4764A80B"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7B8F8356"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r w:rsidR="00462FDC" w:rsidRPr="00A039F8" w14:paraId="7859FACA" w14:textId="77777777" w:rsidTr="0013689C">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7EF8609B"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99F065C"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 5 versione Acciaio inox</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04C3A834"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61188FE1"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0654A566"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r w:rsidR="00462FDC" w:rsidRPr="00A039F8" w14:paraId="653B6D3C" w14:textId="77777777" w:rsidTr="0013689C">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2EF71530"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7F4AB60"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 5 versione Aluzinc</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605F7304"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48CC44EF"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123,10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5F7D4E8D"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bl>
    <w:p w14:paraId="33DA73DC" w14:textId="77777777" w:rsidR="00462FDC" w:rsidRPr="00A039F8" w:rsidRDefault="00462FDC" w:rsidP="00462FDC">
      <w:pPr>
        <w:suppressAutoHyphens/>
        <w:jc w:val="both"/>
        <w:rPr>
          <w:rFonts w:ascii="Swis721 Lt BT" w:hAnsi="Swis721 Lt BT" w:cs="Swis721 Lt BT"/>
          <w:lang w:eastAsia="ar-SA"/>
        </w:rPr>
      </w:pPr>
    </w:p>
    <w:p w14:paraId="5E9B8953" w14:textId="77777777" w:rsidR="00462FDC" w:rsidRPr="00A039F8" w:rsidRDefault="00462FDC" w:rsidP="00462FDC">
      <w:pPr>
        <w:suppressAutoHyphens/>
        <w:jc w:val="both"/>
        <w:rPr>
          <w:rFonts w:ascii="Swis721 Lt BT" w:hAnsi="Swis721 Lt BT" w:cs="Swis721 Lt BT"/>
          <w:lang w:eastAsia="ar-SA"/>
        </w:rPr>
      </w:pPr>
      <w:r>
        <w:rPr>
          <w:noProof/>
        </w:rPr>
        <w:drawing>
          <wp:anchor distT="0" distB="0" distL="114300" distR="114300" simplePos="0" relativeHeight="251676672" behindDoc="1" locked="0" layoutInCell="1" allowOverlap="1" wp14:anchorId="7229A64D" wp14:editId="42DDD241">
            <wp:simplePos x="0" y="0"/>
            <wp:positionH relativeFrom="margin">
              <wp:posOffset>4803140</wp:posOffset>
            </wp:positionH>
            <wp:positionV relativeFrom="paragraph">
              <wp:posOffset>133350</wp:posOffset>
            </wp:positionV>
            <wp:extent cx="1362075" cy="1047750"/>
            <wp:effectExtent l="0" t="0" r="9525" b="0"/>
            <wp:wrapTight wrapText="bothSides">
              <wp:wrapPolygon edited="0">
                <wp:start x="0" y="0"/>
                <wp:lineTo x="0" y="21207"/>
                <wp:lineTo x="21449" y="21207"/>
                <wp:lineTo x="21449" y="0"/>
                <wp:lineTo x="0" y="0"/>
              </wp:wrapPolygon>
            </wp:wrapTight>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0FF01D28" w14:textId="77777777" w:rsidR="00462FDC" w:rsidRPr="00A039F8" w:rsidRDefault="00462FDC" w:rsidP="00462FDC">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10 </w:t>
      </w:r>
    </w:p>
    <w:p w14:paraId="099B3F82"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23E005A4" w14:textId="77777777" w:rsidR="00462FDC" w:rsidRPr="00A039F8" w:rsidRDefault="00462FDC" w:rsidP="00462FDC">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10 cm</w:t>
      </w:r>
    </w:p>
    <w:p w14:paraId="64452CE2" w14:textId="77777777" w:rsidR="00462FDC" w:rsidRPr="00A039F8" w:rsidRDefault="00462FDC" w:rsidP="00462FDC">
      <w:pPr>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462FDC" w:rsidRPr="00A039F8" w14:paraId="758E29F4"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CD7BECE"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BBFC379"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6BABC3E"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4D474B5"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462FDC" w:rsidRPr="00A039F8" w14:paraId="79B81CF1"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9EC6C8D"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E0D4141"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D8D20E5"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A33D991"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22E6A7C"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r w:rsidR="00462FDC" w:rsidRPr="00A039F8" w14:paraId="0F217384"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73B3A2B"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6335DC3"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BA0C906"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24CB417"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3A57FB7"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r w:rsidR="00462FDC" w:rsidRPr="00A039F8" w14:paraId="10EB428A"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15945E1"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8DA81AF"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PK10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1ADF236"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931E113"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140,50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9947F7A"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bl>
    <w:p w14:paraId="20CB16AC" w14:textId="77777777" w:rsidR="00AA21E6" w:rsidRDefault="00AA21E6" w:rsidP="00AA21E6">
      <w:pPr>
        <w:suppressAutoHyphens/>
        <w:jc w:val="both"/>
        <w:rPr>
          <w:rFonts w:ascii="Swis721 Lt BT" w:hAnsi="Swis721 Lt BT" w:cs="Swis721 Lt BT"/>
          <w:lang w:eastAsia="ar-SA"/>
        </w:rPr>
      </w:pPr>
    </w:p>
    <w:p w14:paraId="5E67B2E3" w14:textId="77777777" w:rsidR="00462FDC" w:rsidRPr="00A039F8" w:rsidRDefault="00462FDC" w:rsidP="00462FDC">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4B469724" w14:textId="77777777" w:rsidR="00462FDC" w:rsidRPr="00A039F8" w:rsidRDefault="00462FDC" w:rsidP="00462FDC">
      <w:pPr>
        <w:jc w:val="both"/>
        <w:rPr>
          <w:rFonts w:ascii="Swis721 Lt BT" w:hAnsi="Swis721 Lt BT" w:cs="Swis721 Lt BT"/>
          <w:lang w:eastAsia="ar-SA"/>
        </w:rPr>
      </w:pPr>
      <w:r>
        <w:rPr>
          <w:noProof/>
        </w:rPr>
        <w:lastRenderedPageBreak/>
        <w:drawing>
          <wp:anchor distT="0" distB="0" distL="114935" distR="114935" simplePos="0" relativeHeight="251678720" behindDoc="1" locked="0" layoutInCell="1" allowOverlap="1" wp14:anchorId="15EBC5AE" wp14:editId="110B7117">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5 </w:t>
      </w:r>
    </w:p>
    <w:p w14:paraId="6E211066"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057F0E79"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462FDC" w:rsidRPr="00A039F8" w14:paraId="6116D7BA"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65ADD58"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6EA6B50"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A2396BB"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25A6665"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462FDC" w:rsidRPr="00A039F8" w14:paraId="3236ED16"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45EECC3"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8ADDECB"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PKF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148BF15"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ED737FC"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18B9099"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r w:rsidR="00462FDC" w:rsidRPr="00A039F8" w14:paraId="2161255A"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03244FB"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38CF873"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PKF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2240E25"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C3F9CC5"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F6E312B"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r w:rsidR="00462FDC" w:rsidRPr="00A039F8" w14:paraId="416D6656"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6E2A24C"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F7904B7"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PKF 5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0B6C8C8"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F417480"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152,90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D1F3627"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bl>
    <w:p w14:paraId="1CFBC7DD"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022F1BDE" w14:textId="77777777" w:rsidR="00462FDC" w:rsidRPr="00A039F8" w:rsidRDefault="00462FDC" w:rsidP="00462FDC">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644CB810" w14:textId="77777777" w:rsidR="00462FDC" w:rsidRPr="00A039F8" w:rsidRDefault="00462FDC" w:rsidP="00462FDC">
      <w:pPr>
        <w:jc w:val="both"/>
        <w:rPr>
          <w:rFonts w:ascii="Swis721 Lt BT" w:hAnsi="Swis721 Lt BT" w:cs="Swis721 Lt BT"/>
          <w:lang w:eastAsia="ar-SA"/>
        </w:rPr>
      </w:pPr>
      <w:r>
        <w:rPr>
          <w:noProof/>
        </w:rPr>
        <w:drawing>
          <wp:anchor distT="0" distB="0" distL="114935" distR="114935" simplePos="0" relativeHeight="251679744" behindDoc="1" locked="0" layoutInCell="1" allowOverlap="1" wp14:anchorId="7EFE40C4" wp14:editId="7B078EFE">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10 </w:t>
      </w:r>
    </w:p>
    <w:p w14:paraId="6E3E224B"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60B677FA"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462FDC" w:rsidRPr="00A039F8" w14:paraId="5FA3B122"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3259ED7"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654B82F5"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CEBDD94"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FA031D0"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462FDC" w:rsidRPr="00A039F8" w14:paraId="094BFFBB"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5CF4483"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B84234B"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PKF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74AB596"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824FDF4"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E2F57E6"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r w:rsidR="00462FDC" w:rsidRPr="00A039F8" w14:paraId="1BB1D5F6"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39E4EFF"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B4970F8"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PKF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B7F95E3"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8A5FD5C"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2F56860"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r w:rsidR="00462FDC" w:rsidRPr="00A039F8" w14:paraId="3B6B1405"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06A02DB"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DFC56C9"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PKF 10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49A44F1"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D53CF49"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161,20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343CF0D"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bl>
    <w:p w14:paraId="3F687BBF" w14:textId="77777777" w:rsidR="00AA21E6" w:rsidRPr="00A039F8" w:rsidRDefault="00AA21E6" w:rsidP="00AA21E6">
      <w:pPr>
        <w:suppressAutoHyphens/>
        <w:jc w:val="both"/>
        <w:rPr>
          <w:rFonts w:ascii="Swis721 Lt BT" w:hAnsi="Swis721 Lt BT" w:cs="Swis721 Lt BT"/>
          <w:b/>
          <w:bCs/>
          <w:lang w:eastAsia="ar-SA"/>
        </w:rPr>
      </w:pPr>
    </w:p>
    <w:p w14:paraId="0C976D04" w14:textId="77777777" w:rsidR="00462FDC" w:rsidRPr="00A039F8" w:rsidRDefault="00462FDC" w:rsidP="00462FDC">
      <w:pPr>
        <w:suppressAutoHyphens/>
        <w:jc w:val="both"/>
        <w:rPr>
          <w:rFonts w:ascii="Swis721 Lt BT" w:hAnsi="Swis721 Lt BT" w:cs="Swis721 Lt BT"/>
          <w:lang w:eastAsia="ar-SA"/>
        </w:rPr>
      </w:pPr>
      <w:r>
        <w:rPr>
          <w:noProof/>
        </w:rPr>
        <w:drawing>
          <wp:anchor distT="0" distB="0" distL="114300" distR="114300" simplePos="0" relativeHeight="251681792" behindDoc="1" locked="0" layoutInCell="1" allowOverlap="1" wp14:anchorId="15383902" wp14:editId="28EFB1FB">
            <wp:simplePos x="0" y="0"/>
            <wp:positionH relativeFrom="margin">
              <wp:posOffset>4936490</wp:posOffset>
            </wp:positionH>
            <wp:positionV relativeFrom="paragraph">
              <wp:posOffset>86360</wp:posOffset>
            </wp:positionV>
            <wp:extent cx="1121410" cy="966470"/>
            <wp:effectExtent l="0" t="0" r="2540" b="5080"/>
            <wp:wrapTight wrapText="bothSides">
              <wp:wrapPolygon edited="0">
                <wp:start x="0" y="0"/>
                <wp:lineTo x="0" y="21288"/>
                <wp:lineTo x="21282" y="21288"/>
                <wp:lineTo x="21282" y="0"/>
                <wp:lineTo x="0" y="0"/>
              </wp:wrapPolygon>
            </wp:wrapTight>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283DDFDD" w14:textId="77777777" w:rsidR="00462FDC" w:rsidRPr="00A039F8" w:rsidRDefault="00462FDC" w:rsidP="00462FDC">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5 </w:t>
      </w:r>
    </w:p>
    <w:p w14:paraId="68C1D79B"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6F794998"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462FDC" w:rsidRPr="00A039F8" w14:paraId="194F155D"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B0948D4"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E3BA330"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0F04ECA"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E0B79DD"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462FDC" w:rsidRPr="00A039F8" w14:paraId="25594351"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9F350DA"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6717A49"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PKS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A6D1A1C"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68F8AFA"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BD35463"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r w:rsidR="00462FDC" w:rsidRPr="00A039F8" w14:paraId="7AD2FD8D"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C783CE3"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BC4AEB9"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PKS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36FDC88"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56C0169"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B7ECEDE"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r w:rsidR="00462FDC" w:rsidRPr="00A039F8" w14:paraId="4202D62A"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B560170"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D81D8DC"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PKS 5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9697272"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D586970"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87,80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3D1C86D"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bl>
    <w:p w14:paraId="01DED790"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5D005BAB" w14:textId="77777777" w:rsidR="00462FDC" w:rsidRPr="00A039F8" w:rsidRDefault="00462FDC" w:rsidP="00462FDC">
      <w:pPr>
        <w:suppressAutoHyphens/>
        <w:rPr>
          <w:rFonts w:ascii="Swis721 Lt BT" w:hAnsi="Swis721 Lt BT" w:cs="Swis721 Lt BT"/>
          <w:lang w:eastAsia="ar-SA"/>
        </w:rPr>
      </w:pPr>
      <w:r>
        <w:rPr>
          <w:noProof/>
        </w:rPr>
        <w:drawing>
          <wp:anchor distT="0" distB="0" distL="114300" distR="114300" simplePos="0" relativeHeight="251682816" behindDoc="1" locked="0" layoutInCell="1" allowOverlap="1" wp14:anchorId="0E8BC320" wp14:editId="22C96D68">
            <wp:simplePos x="0" y="0"/>
            <wp:positionH relativeFrom="margin">
              <wp:posOffset>4914900</wp:posOffset>
            </wp:positionH>
            <wp:positionV relativeFrom="paragraph">
              <wp:posOffset>57785</wp:posOffset>
            </wp:positionV>
            <wp:extent cx="1133475" cy="971550"/>
            <wp:effectExtent l="0" t="0" r="9525" b="0"/>
            <wp:wrapTight wrapText="bothSides">
              <wp:wrapPolygon edited="0">
                <wp:start x="0" y="0"/>
                <wp:lineTo x="0" y="21176"/>
                <wp:lineTo x="21418" y="21176"/>
                <wp:lineTo x="21418" y="0"/>
                <wp:lineTo x="0" y="0"/>
              </wp:wrapPolygon>
            </wp:wrapTight>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71C99D57" w14:textId="77777777" w:rsidR="00462FDC" w:rsidRPr="00A039F8" w:rsidRDefault="00462FDC" w:rsidP="00462FDC">
      <w:pPr>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10 </w:t>
      </w:r>
    </w:p>
    <w:p w14:paraId="5EA60ADD"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22FBAEA8"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462FDC" w:rsidRPr="00A039F8" w14:paraId="64ACC0FE"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C682BDD"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367860B"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58E15C9"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6E685ED"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462FDC" w:rsidRPr="00A039F8" w14:paraId="500C02E8"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274BFB1"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3EAC6F6"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PKS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0DFA728"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F1C7090"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11725A5"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r w:rsidR="00462FDC" w:rsidRPr="00A039F8" w14:paraId="17C33BEB"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7D8618F"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3239EA3"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PKS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889BE70"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75BA5C1"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1F2B980"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r w:rsidR="00462FDC" w:rsidRPr="00A039F8" w14:paraId="2F6372CF"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7DE66BC"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A181542"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PKS 10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8F47273"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4D767B8"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135,30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6B2AB54"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bl>
    <w:p w14:paraId="2725FB2A" w14:textId="77777777" w:rsidR="00334174" w:rsidRDefault="00B7441E"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Pr>
          <w:noProof/>
        </w:rPr>
        <w:drawing>
          <wp:anchor distT="0" distB="0" distL="114935" distR="114935" simplePos="0" relativeHeight="251662336" behindDoc="1" locked="0" layoutInCell="1" allowOverlap="1" wp14:anchorId="0D7D5700" wp14:editId="1C7F53A6">
            <wp:simplePos x="0" y="0"/>
            <wp:positionH relativeFrom="margin">
              <wp:posOffset>4800600</wp:posOffset>
            </wp:positionH>
            <wp:positionV relativeFrom="paragraph">
              <wp:posOffset>73660</wp:posOffset>
            </wp:positionV>
            <wp:extent cx="1240790" cy="859790"/>
            <wp:effectExtent l="0" t="0" r="0" b="0"/>
            <wp:wrapTight wrapText="bothSides">
              <wp:wrapPolygon edited="0">
                <wp:start x="0" y="0"/>
                <wp:lineTo x="0" y="21058"/>
                <wp:lineTo x="21224" y="21058"/>
                <wp:lineTo x="21224" y="0"/>
                <wp:lineTo x="0" y="0"/>
              </wp:wrapPolygon>
            </wp:wrapTight>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08CF773"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Pr>
          <w:noProof/>
        </w:rPr>
        <w:drawing>
          <wp:anchor distT="0" distB="0" distL="114935" distR="114935" simplePos="0" relativeHeight="251684864" behindDoc="1" locked="0" layoutInCell="1" allowOverlap="1" wp14:anchorId="7279B008" wp14:editId="416326C8">
            <wp:simplePos x="0" y="0"/>
            <wp:positionH relativeFrom="margin">
              <wp:posOffset>4700270</wp:posOffset>
            </wp:positionH>
            <wp:positionV relativeFrom="paragraph">
              <wp:posOffset>-63500</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SOPRAELEVAZIONI DEI POZZETTI DI CONTROLLO</w:t>
      </w:r>
    </w:p>
    <w:p w14:paraId="5AFDBF3B"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539E2D13"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10, altezza 10 cm</w:t>
      </w:r>
    </w:p>
    <w:p w14:paraId="7634084B" w14:textId="77777777" w:rsidR="00462FDC"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p w14:paraId="452F0FA5"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462FDC" w:rsidRPr="00A039F8" w14:paraId="646E06B1"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9780415"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C417CFC"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764A3D8"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AEE5635"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462FDC" w:rsidRPr="00A039F8" w14:paraId="5C21B6EC"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C03B387"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50B2C37"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PKH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8AC22A7"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EBA575A"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DB60D1C"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r w:rsidR="00462FDC" w:rsidRPr="00A039F8" w14:paraId="768398A6"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4736E14"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B52AFC9"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PKH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E2E868B"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9EC31C6"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53E6A5E"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r w:rsidR="00462FDC" w:rsidRPr="00A039F8" w14:paraId="449223EE"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18405ED"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0E4250C"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PKH 10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B6E0FEE"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865FDBF"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68,70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BC44B86"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bl>
    <w:p w14:paraId="3579298B"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043B894C" w14:textId="77777777" w:rsidR="00462FDC" w:rsidRPr="00A039F8" w:rsidRDefault="00462FDC" w:rsidP="00462FDC">
      <w:pPr>
        <w:rPr>
          <w:rFonts w:ascii="Swis721 Lt BT" w:hAnsi="Swis721 Lt BT" w:cs="Swis721 Lt BT"/>
          <w:b/>
          <w:bCs/>
          <w:lang w:eastAsia="ar-SA"/>
        </w:rPr>
      </w:pPr>
      <w:r>
        <w:rPr>
          <w:noProof/>
        </w:rPr>
        <w:drawing>
          <wp:anchor distT="0" distB="0" distL="114935" distR="114935" simplePos="0" relativeHeight="251685888" behindDoc="1" locked="0" layoutInCell="1" allowOverlap="1" wp14:anchorId="13D39483" wp14:editId="36F50E80">
            <wp:simplePos x="0" y="0"/>
            <wp:positionH relativeFrom="margin">
              <wp:posOffset>4700270</wp:posOffset>
            </wp:positionH>
            <wp:positionV relativeFrom="paragraph">
              <wp:posOffset>-59055</wp:posOffset>
            </wp:positionV>
            <wp:extent cx="1240790" cy="859790"/>
            <wp:effectExtent l="0" t="0" r="0" b="0"/>
            <wp:wrapTight wrapText="bothSides">
              <wp:wrapPolygon edited="0">
                <wp:start x="0" y="0"/>
                <wp:lineTo x="0" y="21058"/>
                <wp:lineTo x="21224" y="21058"/>
                <wp:lineTo x="21224" y="0"/>
                <wp:lineTo x="0"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SOPRAELEVAZIONI DEI POZZETTI DI CONTROLLO</w:t>
      </w:r>
    </w:p>
    <w:p w14:paraId="7B0EED3E"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06B04C0D"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20, altezza 20 cm</w:t>
      </w:r>
    </w:p>
    <w:p w14:paraId="3462512F"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p w14:paraId="3AD15656" w14:textId="77777777" w:rsidR="00462FDC" w:rsidRPr="00A039F8" w:rsidRDefault="00462FDC" w:rsidP="00462FDC">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462FDC" w:rsidRPr="00A039F8" w14:paraId="4FEA0E1E"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BE9E80E"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27780727" w14:textId="77777777" w:rsidR="00462FDC" w:rsidRPr="005B135D" w:rsidRDefault="00462FDC" w:rsidP="0013689C">
            <w:pPr>
              <w:jc w:val="center"/>
              <w:rPr>
                <w:rFonts w:ascii="Swis721 Lt BT" w:hAnsi="Swis721 Lt BT" w:cs="Swis721 Lt BT"/>
                <w:i/>
                <w:iCs/>
              </w:rPr>
            </w:pPr>
            <w:r w:rsidRPr="005B135D">
              <w:rPr>
                <w:rFonts w:ascii="Swis721 Lt BT" w:hAnsi="Swis721 Lt BT" w:cs="Swis721 Lt BT"/>
                <w:i/>
                <w:iCs/>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2B72122" w14:textId="77777777" w:rsidR="00462FDC" w:rsidRPr="005B135D" w:rsidRDefault="00462FDC" w:rsidP="0013689C">
            <w:pPr>
              <w:jc w:val="center"/>
              <w:rPr>
                <w:rFonts w:ascii="Swis721 Lt BT" w:hAnsi="Swis721 Lt BT" w:cs="Swis721 Lt BT"/>
                <w:i/>
                <w:iCs/>
              </w:rPr>
            </w:pPr>
            <w:r w:rsidRPr="005B135D">
              <w:rPr>
                <w:rFonts w:ascii="Swis721 Lt BT" w:hAnsi="Swis721 Lt BT" w:cs="Swis721 Lt BT"/>
                <w:i/>
                <w:iCs/>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67EF783"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462FDC" w:rsidRPr="00A039F8" w14:paraId="0D3371D9"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12C7135"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0FFF612"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PKH 20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68FAEA8"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12C63FD"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F0490CB"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r w:rsidR="00462FDC" w:rsidRPr="00A039F8" w14:paraId="691ECD4D"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9A3565C"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A34ABF3"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PKH 20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1B56507"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6F19450"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CD38193"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r w:rsidR="00462FDC" w:rsidRPr="00A039F8" w14:paraId="4BE6DB59"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DB6E833"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CF6D594" w14:textId="77777777" w:rsidR="00462FDC" w:rsidRPr="00A039F8" w:rsidRDefault="00462FDC" w:rsidP="0013689C">
            <w:pPr>
              <w:jc w:val="both"/>
              <w:rPr>
                <w:rFonts w:ascii="Swis721 Lt BT" w:hAnsi="Swis721 Lt BT" w:cs="Swis721 Lt BT"/>
                <w:i/>
                <w:iCs/>
              </w:rPr>
            </w:pPr>
            <w:r w:rsidRPr="00A039F8">
              <w:rPr>
                <w:rFonts w:ascii="Swis721 Lt BT" w:hAnsi="Swis721 Lt BT" w:cs="Swis721 Lt BT"/>
                <w:i/>
                <w:iCs/>
              </w:rPr>
              <w:t>PKH 20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46C5B91" w14:textId="77777777" w:rsidR="00462FDC" w:rsidRPr="00A039F8" w:rsidRDefault="00462FDC"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C01AA7C" w14:textId="77777777" w:rsidR="00462FDC" w:rsidRPr="00A039F8" w:rsidRDefault="00462FDC" w:rsidP="0013689C">
            <w:pPr>
              <w:jc w:val="center"/>
              <w:rPr>
                <w:rFonts w:ascii="Swis721 Lt BT" w:hAnsi="Swis721 Lt BT" w:cs="Swis721 Lt BT"/>
                <w:i/>
                <w:iCs/>
                <w:lang w:val="en-GB"/>
              </w:rPr>
            </w:pPr>
            <w:r>
              <w:rPr>
                <w:rFonts w:ascii="Swis721 Lt BT" w:hAnsi="Swis721 Lt BT" w:cs="Swis721 Lt BT"/>
                <w:i/>
                <w:iCs/>
                <w:lang w:val="en-GB"/>
              </w:rPr>
              <w:t>83,90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6F62499" w14:textId="77777777" w:rsidR="00462FDC" w:rsidRPr="00A039F8" w:rsidRDefault="00462FDC" w:rsidP="0013689C">
            <w:pPr>
              <w:jc w:val="center"/>
              <w:rPr>
                <w:rFonts w:ascii="Swis721 Lt BT" w:hAnsi="Swis721 Lt BT" w:cs="Swis721 Lt BT"/>
                <w:i/>
                <w:iCs/>
                <w:lang w:val="en-GB"/>
              </w:rPr>
            </w:pPr>
            <w:r w:rsidRPr="00A039F8">
              <w:rPr>
                <w:rFonts w:ascii="Arial" w:hAnsi="Arial" w:cs="Arial"/>
                <w:i/>
                <w:iCs/>
                <w:lang w:val="en-GB"/>
              </w:rPr>
              <w:t>€</w:t>
            </w:r>
          </w:p>
        </w:tc>
      </w:tr>
    </w:tbl>
    <w:p w14:paraId="22DAB3AA" w14:textId="77777777" w:rsidR="00AA21E6" w:rsidRDefault="00AA21E6" w:rsidP="00AA21E6">
      <w:pPr>
        <w:rPr>
          <w:rFonts w:ascii="Swis721 Lt BT" w:hAnsi="Swis721 Lt BT" w:cs="Swis721 Lt BT"/>
          <w:lang w:eastAsia="ar-SA"/>
        </w:rPr>
      </w:pPr>
    </w:p>
    <w:p w14:paraId="3B2B4DEF" w14:textId="77777777" w:rsidR="00AA21E6" w:rsidRDefault="00AA21E6" w:rsidP="00AA21E6"/>
    <w:tbl>
      <w:tblPr>
        <w:tblW w:w="9639" w:type="dxa"/>
        <w:jc w:val="center"/>
        <w:tblLook w:val="00A0" w:firstRow="1" w:lastRow="0" w:firstColumn="1" w:lastColumn="0" w:noHBand="0" w:noVBand="0"/>
      </w:tblPr>
      <w:tblGrid>
        <w:gridCol w:w="9639"/>
      </w:tblGrid>
      <w:tr w:rsidR="00AA21E6" w:rsidRPr="00A039F8" w14:paraId="156CBC7C" w14:textId="77777777" w:rsidTr="00AA21E6">
        <w:trPr>
          <w:trHeight w:val="680"/>
          <w:jc w:val="center"/>
        </w:trPr>
        <w:tc>
          <w:tcPr>
            <w:tcW w:w="9639" w:type="dxa"/>
            <w:shd w:val="pct12" w:color="auto" w:fill="auto"/>
            <w:vAlign w:val="center"/>
          </w:tcPr>
          <w:p w14:paraId="0759A71D" w14:textId="77777777" w:rsidR="00AA21E6" w:rsidRPr="00762F27" w:rsidRDefault="00AA21E6" w:rsidP="00AA21E6">
            <w:pPr>
              <w:ind w:firstLine="284"/>
              <w:jc w:val="both"/>
              <w:outlineLvl w:val="0"/>
              <w:rPr>
                <w:rFonts w:ascii="Swis721 Lt BT" w:hAnsi="Swis721 Lt BT" w:cs="Swis721 Lt BT"/>
                <w:b/>
                <w:sz w:val="28"/>
                <w:szCs w:val="28"/>
              </w:rPr>
            </w:pPr>
            <w:r w:rsidRPr="00762F27">
              <w:rPr>
                <w:rFonts w:ascii="Swis721 Lt BT" w:hAnsi="Swis721 Lt BT" w:cs="Swis721 Lt BT"/>
                <w:b/>
                <w:sz w:val="28"/>
                <w:szCs w:val="28"/>
              </w:rPr>
              <w:t>ACCESSORI COMPLEMENTARI</w:t>
            </w:r>
          </w:p>
        </w:tc>
      </w:tr>
    </w:tbl>
    <w:p w14:paraId="07879653" w14:textId="77777777" w:rsidR="00AA21E6" w:rsidRPr="00A039F8" w:rsidRDefault="00AA21E6" w:rsidP="00AA21E6">
      <w:pPr>
        <w:jc w:val="both"/>
        <w:rPr>
          <w:rFonts w:ascii="Swis721 Lt BT" w:hAnsi="Swis721 Lt BT" w:cs="Swis721 Lt BT"/>
        </w:rPr>
      </w:pPr>
    </w:p>
    <w:p w14:paraId="779EA73F" w14:textId="77777777" w:rsidR="00AA21E6" w:rsidRDefault="00AA21E6" w:rsidP="00AA21E6">
      <w:pPr>
        <w:jc w:val="both"/>
        <w:rPr>
          <w:rFonts w:ascii="Swis721 Lt BT" w:hAnsi="Swis721 Lt BT" w:cs="Swis721 Lt BT"/>
        </w:rPr>
      </w:pPr>
      <w:r w:rsidRPr="00A039F8">
        <w:rPr>
          <w:rFonts w:ascii="Swis721 Lt BT" w:hAnsi="Swis721 Lt BT" w:cs="Swis721 Lt BT"/>
        </w:rPr>
        <w:t>Particolarmente importante sarà l’impiego di accessori di seguito descritti per rispondere alle seguenti esigenze: drenaggio acque di scorrimento superficiali in prossimità di soglie, facciate, o in prossimità di superfici pavimentate.</w:t>
      </w:r>
    </w:p>
    <w:p w14:paraId="1C830577" w14:textId="77777777" w:rsidR="00EF2F62" w:rsidRDefault="00EF2F62" w:rsidP="00AA21E6">
      <w:pPr>
        <w:jc w:val="both"/>
        <w:rPr>
          <w:rFonts w:ascii="Swis721 Lt BT" w:hAnsi="Swis721 Lt BT" w:cs="Swis721 Lt BT"/>
        </w:rPr>
      </w:pPr>
    </w:p>
    <w:p w14:paraId="69755728" w14:textId="77777777" w:rsidR="00EF2F62" w:rsidRPr="008F68EC" w:rsidRDefault="00EF2F62" w:rsidP="00EF2F62">
      <w:pPr>
        <w:jc w:val="both"/>
        <w:rPr>
          <w:rFonts w:ascii="Swis721 Lt BT" w:hAnsi="Swis721 Lt BT" w:cs="Swis721 Lt BT"/>
          <w:b/>
          <w:bCs/>
        </w:rPr>
      </w:pPr>
      <w:r w:rsidRPr="008F68EC">
        <w:rPr>
          <w:rFonts w:ascii="Swis721 Lt BT" w:hAnsi="Swis721 Lt BT" w:cs="Swis721 Lt BT"/>
          <w:b/>
          <w:bCs/>
        </w:rPr>
        <w:t xml:space="preserve">PROFILI PERIMETRALI DI CONTENIMENTO E PROTEZIONE </w:t>
      </w:r>
    </w:p>
    <w:p w14:paraId="559D8AD2" w14:textId="77777777" w:rsidR="00EF2F62" w:rsidRPr="008F68EC" w:rsidRDefault="00EF2F62" w:rsidP="00EF2F62">
      <w:pPr>
        <w:jc w:val="both"/>
        <w:rPr>
          <w:rFonts w:ascii="Swis721 Lt BT" w:hAnsi="Swis721 Lt BT" w:cs="Swis721 Lt BT"/>
          <w:b/>
          <w:bCs/>
        </w:rPr>
      </w:pPr>
      <w:r w:rsidRPr="008F68EC">
        <w:rPr>
          <w:rFonts w:ascii="Swis721 Lt BT" w:hAnsi="Swis721 Lt BT" w:cs="Swis721 Lt BT"/>
          <w:b/>
          <w:bCs/>
        </w:rPr>
        <w:t xml:space="preserve">Profilo tipo P-MEC </w:t>
      </w:r>
    </w:p>
    <w:p w14:paraId="17E38CB5" w14:textId="77777777" w:rsidR="00EF2F62" w:rsidRPr="008F68EC" w:rsidRDefault="00EF2F62" w:rsidP="00EF2F62">
      <w:pPr>
        <w:widowControl w:val="0"/>
        <w:tabs>
          <w:tab w:val="left" w:pos="851"/>
          <w:tab w:val="left" w:pos="3969"/>
          <w:tab w:val="left" w:pos="5103"/>
          <w:tab w:val="decimal" w:leader="underscore" w:pos="9497"/>
        </w:tabs>
        <w:jc w:val="both"/>
        <w:rPr>
          <w:rFonts w:ascii="Swis721 Lt BT" w:hAnsi="Swis721 Lt BT" w:cs="Swis721 Lt BT"/>
          <w:lang w:val="en-GB"/>
        </w:rPr>
      </w:pPr>
      <w:r>
        <w:rPr>
          <w:noProof/>
        </w:rPr>
        <w:drawing>
          <wp:anchor distT="0" distB="0" distL="114300" distR="114300" simplePos="0" relativeHeight="251673600" behindDoc="1" locked="0" layoutInCell="1" allowOverlap="1" wp14:anchorId="2418B1FA" wp14:editId="627082C2">
            <wp:simplePos x="0" y="0"/>
            <wp:positionH relativeFrom="column">
              <wp:posOffset>4565650</wp:posOffset>
            </wp:positionH>
            <wp:positionV relativeFrom="paragraph">
              <wp:posOffset>19685</wp:posOffset>
            </wp:positionV>
            <wp:extent cx="1608455" cy="1033145"/>
            <wp:effectExtent l="0" t="0" r="0" b="0"/>
            <wp:wrapTight wrapText="bothSides">
              <wp:wrapPolygon edited="0">
                <wp:start x="0" y="0"/>
                <wp:lineTo x="0" y="21109"/>
                <wp:lineTo x="21233" y="21109"/>
                <wp:lineTo x="212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8EC">
        <w:rPr>
          <w:rFonts w:ascii="Swis721 Lt BT" w:hAnsi="Swis721 Lt BT" w:cs="Swis721 Lt B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r w:rsidRPr="008F68EC">
        <w:rPr>
          <w:rFonts w:ascii="Swis721 Lt BT" w:hAnsi="Swis721 Lt BT" w:cs="Swis721 Lt BT"/>
          <w:lang w:val="en-GB"/>
        </w:rPr>
        <w:t>Lunghezza: 150 mm, altezza: 200 mm</w:t>
      </w:r>
    </w:p>
    <w:p w14:paraId="0F99BD3F" w14:textId="77777777" w:rsidR="00EF2F62" w:rsidRPr="008F68EC" w:rsidRDefault="00EF2F62" w:rsidP="00EF2F62">
      <w:pPr>
        <w:widowControl w:val="0"/>
        <w:tabs>
          <w:tab w:val="left" w:pos="851"/>
          <w:tab w:val="left" w:pos="3969"/>
          <w:tab w:val="left" w:pos="5103"/>
          <w:tab w:val="decimal" w:leader="underscore" w:pos="9497"/>
        </w:tabs>
        <w:jc w:val="both"/>
        <w:rPr>
          <w:rFonts w:ascii="Swis721 Lt BT" w:hAnsi="Swis721 Lt BT" w:cs="Swis721 Lt BT"/>
          <w:lang w:val="en-GB"/>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EF2F62" w:rsidRPr="008F68EC" w14:paraId="23224201" w14:textId="77777777" w:rsidTr="004C1316">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17FDC3ED" w14:textId="77777777" w:rsidR="00EF2F62" w:rsidRPr="008F68EC" w:rsidRDefault="00EF2F62" w:rsidP="004C1316">
            <w:pPr>
              <w:jc w:val="both"/>
              <w:rPr>
                <w:rFonts w:ascii="Swis721 Lt BT" w:hAnsi="Swis721 Lt BT" w:cs="Swis721 Lt BT"/>
                <w:i/>
                <w:iCs/>
                <w:lang w:val="en-GB"/>
              </w:rPr>
            </w:pPr>
            <w:r w:rsidRPr="008F68EC">
              <w:rPr>
                <w:rFonts w:ascii="Swis721 Lt BT" w:hAnsi="Swis721 Lt BT" w:cs="Swis721 Lt BT"/>
                <w:i/>
                <w:iCs/>
                <w:lang w:val="en-GB"/>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7D520AC0" w14:textId="77777777" w:rsidR="00EF2F62" w:rsidRPr="008F68EC" w:rsidRDefault="00EF2F62" w:rsidP="004C1316">
            <w:pPr>
              <w:jc w:val="center"/>
              <w:rPr>
                <w:rFonts w:ascii="Swis721 Lt BT" w:hAnsi="Swis721 Lt BT" w:cs="Swis721 Lt BT"/>
                <w:i/>
                <w:iCs/>
                <w:lang w:val="en-GB"/>
              </w:rPr>
            </w:pPr>
            <w:r w:rsidRPr="008F68EC">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4F7355AB" w14:textId="77777777" w:rsidR="00EF2F62" w:rsidRPr="008F68EC" w:rsidRDefault="00EF2F62" w:rsidP="004C1316">
            <w:pPr>
              <w:jc w:val="center"/>
              <w:rPr>
                <w:rFonts w:ascii="Swis721 Lt BT" w:hAnsi="Swis721 Lt BT" w:cs="Swis721 Lt BT"/>
                <w:i/>
                <w:iCs/>
                <w:lang w:val="en-GB"/>
              </w:rPr>
            </w:pPr>
            <w:r w:rsidRPr="008F68EC">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16AA6CF2" w14:textId="77777777" w:rsidR="00EF2F62" w:rsidRPr="008F68EC" w:rsidRDefault="00EF2F62" w:rsidP="004C1316">
            <w:pPr>
              <w:jc w:val="center"/>
              <w:rPr>
                <w:rFonts w:ascii="Swis721 Lt BT" w:hAnsi="Swis721 Lt BT" w:cs="Swis721 Lt BT"/>
                <w:i/>
                <w:iCs/>
                <w:lang w:val="en-GB"/>
              </w:rPr>
            </w:pPr>
            <w:r w:rsidRPr="008F68EC">
              <w:rPr>
                <w:rFonts w:ascii="Swis721 Lt BT" w:hAnsi="Swis721 Lt BT" w:cs="Swis721 Lt BT"/>
                <w:i/>
                <w:iCs/>
                <w:lang w:val="en-GB"/>
              </w:rPr>
              <w:t>TOT</w:t>
            </w:r>
          </w:p>
        </w:tc>
      </w:tr>
      <w:tr w:rsidR="00EF2F62" w:rsidRPr="008F68EC" w14:paraId="75F41505" w14:textId="77777777" w:rsidTr="004C1316">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744ADBC7" w14:textId="77777777" w:rsidR="00EF2F62" w:rsidRPr="008F68EC" w:rsidRDefault="00EF2F62" w:rsidP="004C1316">
            <w:pPr>
              <w:jc w:val="both"/>
              <w:rPr>
                <w:rFonts w:ascii="Swis721 Lt BT" w:hAnsi="Swis721 Lt BT" w:cs="Swis721 Lt BT"/>
                <w:i/>
                <w:iCs/>
              </w:rPr>
            </w:pPr>
            <w:r w:rsidRPr="008F68EC">
              <w:rPr>
                <w:rFonts w:ascii="Swis721 Lt BT" w:hAnsi="Swis721 Lt BT" w:cs="Swis721 Lt BT"/>
                <w:i/>
                <w:iCs/>
              </w:rPr>
              <w:t xml:space="preserve">Fornitura e posa in opera, compresi oneri ed utili d’impresa </w:t>
            </w:r>
          </w:p>
          <w:p w14:paraId="76DE6311" w14:textId="77777777" w:rsidR="00EF2F62" w:rsidRPr="008F68EC" w:rsidRDefault="00EF2F62" w:rsidP="004C1316">
            <w:pPr>
              <w:jc w:val="both"/>
              <w:rPr>
                <w:rFonts w:ascii="Swis721 Lt BT" w:hAnsi="Swis721 Lt BT" w:cs="Swis721 Lt BT"/>
                <w:i/>
                <w:iCs/>
              </w:rPr>
            </w:pPr>
            <w:r w:rsidRPr="008F68EC">
              <w:rPr>
                <w:rFonts w:ascii="Swis721 Lt BT" w:hAnsi="Swis721 Lt BT" w:cs="Swis721 Lt BT"/>
                <w:i/>
                <w:iCs/>
                <w:lang w:eastAsia="ar-SA"/>
              </w:rPr>
              <w:t>di profilo P-MEC 200 Alluminio</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4C8B7418" w14:textId="77777777" w:rsidR="00EF2F62" w:rsidRPr="008F68EC" w:rsidRDefault="00EF2F62" w:rsidP="004C1316">
            <w:pPr>
              <w:jc w:val="center"/>
              <w:rPr>
                <w:rFonts w:ascii="Swis721 Lt BT" w:hAnsi="Swis721 Lt BT" w:cs="Swis721 Lt BT"/>
                <w:i/>
                <w:iCs/>
                <w:lang w:val="en-GB"/>
              </w:rPr>
            </w:pPr>
            <w:r w:rsidRPr="008F68EC">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1CF18C5F" w14:textId="2E0AB5F7" w:rsidR="00EF2F62" w:rsidRPr="008F68EC" w:rsidRDefault="004F6183" w:rsidP="004C1316">
            <w:pPr>
              <w:jc w:val="center"/>
              <w:rPr>
                <w:rFonts w:ascii="Swis721 Lt BT" w:hAnsi="Swis721 Lt BT" w:cs="Swis721 Lt BT"/>
                <w:i/>
                <w:iCs/>
                <w:lang w:val="en-GB"/>
              </w:rPr>
            </w:pPr>
            <w:r>
              <w:rPr>
                <w:rFonts w:ascii="Swis721 Lt BT" w:hAnsi="Swis721 Lt BT" w:cs="Swis721 Lt BT"/>
                <w:i/>
                <w:iCs/>
                <w:lang w:val="en-GB"/>
              </w:rPr>
              <w:t>su richiesta</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79A2CF35" w14:textId="77777777" w:rsidR="00EF2F62" w:rsidRPr="008F68EC" w:rsidRDefault="00EF2F62" w:rsidP="004C1316">
            <w:pPr>
              <w:jc w:val="center"/>
              <w:rPr>
                <w:rFonts w:ascii="Swis721 Lt BT" w:hAnsi="Swis721 Lt BT" w:cs="Swis721 Lt BT"/>
                <w:i/>
                <w:iCs/>
                <w:lang w:val="en-GB"/>
              </w:rPr>
            </w:pPr>
            <w:r w:rsidRPr="008F68EC">
              <w:rPr>
                <w:rFonts w:ascii="Arial" w:hAnsi="Arial" w:cs="Arial"/>
                <w:i/>
                <w:iCs/>
                <w:lang w:val="en-GB"/>
              </w:rPr>
              <w:t>€</w:t>
            </w:r>
          </w:p>
        </w:tc>
      </w:tr>
      <w:tr w:rsidR="00EF2F62" w:rsidRPr="005E1463" w14:paraId="7F672220" w14:textId="77777777" w:rsidTr="004C1316">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2FD748E5" w14:textId="77777777" w:rsidR="00EF2F62" w:rsidRPr="008F68EC" w:rsidRDefault="00EF2F62" w:rsidP="004C1316">
            <w:pPr>
              <w:jc w:val="both"/>
              <w:rPr>
                <w:rFonts w:ascii="Swis721 Lt BT" w:hAnsi="Swis721 Lt BT" w:cs="Swis721 Lt BT"/>
                <w:i/>
                <w:iCs/>
              </w:rPr>
            </w:pPr>
            <w:r w:rsidRPr="008F68EC">
              <w:rPr>
                <w:rFonts w:ascii="Swis721 Lt BT" w:hAnsi="Swis721 Lt BT" w:cs="Swis721 Lt BT"/>
                <w:i/>
                <w:iCs/>
              </w:rPr>
              <w:t xml:space="preserve">Fornitura e posa in opera, compresi oneri ed utili d’impresa </w:t>
            </w:r>
          </w:p>
          <w:p w14:paraId="71143834" w14:textId="77777777" w:rsidR="00EF2F62" w:rsidRPr="008F68EC" w:rsidRDefault="00EF2F62" w:rsidP="004C1316">
            <w:pPr>
              <w:jc w:val="both"/>
              <w:rPr>
                <w:rFonts w:ascii="Swis721 Lt BT" w:hAnsi="Swis721 Lt BT" w:cs="Swis721 Lt BT"/>
                <w:i/>
                <w:iCs/>
              </w:rPr>
            </w:pPr>
            <w:r w:rsidRPr="008F68EC">
              <w:rPr>
                <w:rFonts w:ascii="Swis721 Lt BT" w:hAnsi="Swis721 Lt BT" w:cs="Swis721 Lt BT"/>
                <w:i/>
                <w:iCs/>
              </w:rPr>
              <w:t>di profilo P-MEC 200 Aluzinc</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2FBD19E1" w14:textId="77777777" w:rsidR="00EF2F62" w:rsidRPr="008F68EC" w:rsidRDefault="00EF2F62" w:rsidP="004C1316">
            <w:pPr>
              <w:jc w:val="center"/>
              <w:rPr>
                <w:rFonts w:ascii="Swis721 Lt BT" w:hAnsi="Swis721 Lt BT" w:cs="Swis721 Lt BT"/>
                <w:i/>
                <w:iCs/>
                <w:lang w:val="en-GB"/>
              </w:rPr>
            </w:pPr>
            <w:r w:rsidRPr="008F68EC">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0496914D" w14:textId="7E76932A" w:rsidR="00EF2F62" w:rsidRPr="008F68EC" w:rsidRDefault="00462FDC" w:rsidP="004C1316">
            <w:pPr>
              <w:jc w:val="center"/>
              <w:rPr>
                <w:rFonts w:ascii="Swis721 Lt BT" w:hAnsi="Swis721 Lt BT" w:cs="Swis721 Lt BT"/>
                <w:i/>
                <w:iCs/>
                <w:lang w:val="en-GB"/>
              </w:rPr>
            </w:pPr>
            <w:r>
              <w:rPr>
                <w:rFonts w:ascii="Swis721 Lt BT" w:hAnsi="Swis721 Lt BT" w:cs="Swis721 Lt BT"/>
                <w:i/>
                <w:iCs/>
                <w:lang w:val="en-GB"/>
              </w:rPr>
              <w:t>83,10</w:t>
            </w:r>
            <w:r w:rsidR="00EF2F62" w:rsidRPr="008F68EC">
              <w:rPr>
                <w:rFonts w:ascii="Swis721 Lt BT" w:hAnsi="Swis721 Lt BT" w:cs="Swis721 Lt BT"/>
                <w:i/>
                <w:iCs/>
                <w:lang w:val="en-GB"/>
              </w:rPr>
              <w:t xml:space="preserve"> </w:t>
            </w:r>
            <w:r w:rsidR="00EF2F62" w:rsidRPr="008F68EC">
              <w:rPr>
                <w:rFonts w:ascii="Arial" w:hAnsi="Arial" w:cs="Arial"/>
                <w:i/>
                <w:iCs/>
                <w:lang w:val="en-GB"/>
              </w:rPr>
              <w:t>€</w:t>
            </w:r>
            <w:r w:rsidR="00EF2F62" w:rsidRPr="008F68EC">
              <w:rPr>
                <w:rFonts w:ascii="Swis721 Lt BT" w:hAnsi="Swis721 Lt BT" w:cs="Swis721 Lt BT"/>
                <w:i/>
                <w:iCs/>
                <w:lang w:val="en-GB"/>
              </w:rPr>
              <w:t>/m</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1F50F22B" w14:textId="77777777" w:rsidR="00EF2F62" w:rsidRPr="005E1463" w:rsidRDefault="00EF2F62" w:rsidP="004C1316">
            <w:pPr>
              <w:jc w:val="center"/>
              <w:rPr>
                <w:rFonts w:ascii="Swis721 Lt BT" w:hAnsi="Swis721 Lt BT" w:cs="Swis721 Lt BT"/>
                <w:i/>
                <w:iCs/>
                <w:lang w:val="en-GB"/>
              </w:rPr>
            </w:pPr>
            <w:r w:rsidRPr="008F68EC">
              <w:rPr>
                <w:rFonts w:ascii="Arial" w:hAnsi="Arial" w:cs="Arial"/>
                <w:i/>
                <w:iCs/>
                <w:lang w:val="en-GB"/>
              </w:rPr>
              <w:t>€</w:t>
            </w:r>
          </w:p>
        </w:tc>
      </w:tr>
    </w:tbl>
    <w:p w14:paraId="329522E8" w14:textId="77777777" w:rsidR="00EF2F62" w:rsidRDefault="00EF2F62" w:rsidP="00AA21E6">
      <w:pPr>
        <w:jc w:val="both"/>
        <w:rPr>
          <w:rFonts w:ascii="Swis721 Lt BT" w:hAnsi="Swis721 Lt BT" w:cs="Swis721 Lt BT"/>
        </w:rPr>
      </w:pPr>
    </w:p>
    <w:p w14:paraId="1E68ECBC" w14:textId="77777777" w:rsidR="00AA21E6" w:rsidRPr="00801077" w:rsidRDefault="00AA21E6" w:rsidP="00AA21E6">
      <w:pPr>
        <w:jc w:val="both"/>
        <w:rPr>
          <w:rFonts w:ascii="Swis721 Lt BT" w:hAnsi="Swis721 Lt BT" w:cs="Swis721 Lt BT"/>
          <w:b/>
          <w:bCs/>
        </w:rPr>
      </w:pPr>
      <w:r w:rsidRPr="00801077">
        <w:rPr>
          <w:rFonts w:ascii="Swis721 Lt BT" w:hAnsi="Swis721 Lt BT" w:cs="Swis721 Lt BT"/>
          <w:b/>
          <w:bCs/>
        </w:rPr>
        <w:t>PROFILI DRENANTI DI CONFINAMENTO DEL SISTEMA A VERDE PENSILE</w:t>
      </w:r>
      <w:r w:rsidR="00B7441E">
        <w:rPr>
          <w:noProof/>
        </w:rPr>
        <w:drawing>
          <wp:anchor distT="0" distB="0" distL="114300" distR="114300" simplePos="0" relativeHeight="251664384" behindDoc="1" locked="0" layoutInCell="1" allowOverlap="1" wp14:anchorId="11553C7F" wp14:editId="0DFE9CD2">
            <wp:simplePos x="0" y="0"/>
            <wp:positionH relativeFrom="column">
              <wp:posOffset>4805045</wp:posOffset>
            </wp:positionH>
            <wp:positionV relativeFrom="paragraph">
              <wp:posOffset>210820</wp:posOffset>
            </wp:positionV>
            <wp:extent cx="1356360" cy="960120"/>
            <wp:effectExtent l="0" t="0" r="0" b="0"/>
            <wp:wrapTight wrapText="bothSides">
              <wp:wrapPolygon edited="0">
                <wp:start x="0" y="0"/>
                <wp:lineTo x="0" y="21000"/>
                <wp:lineTo x="21236" y="21000"/>
                <wp:lineTo x="21236" y="0"/>
                <wp:lineTo x="0" y="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EA297" w14:textId="77777777" w:rsidR="00AA21E6" w:rsidRPr="00A039F8" w:rsidRDefault="00AA21E6" w:rsidP="00AA21E6">
      <w:pPr>
        <w:pStyle w:val="Paragrafoelenco"/>
        <w:ind w:left="0"/>
        <w:jc w:val="both"/>
        <w:rPr>
          <w:rFonts w:ascii="Swis721 Lt BT" w:hAnsi="Swis721 Lt BT" w:cs="Swis721 Lt BT"/>
          <w:b/>
          <w:bCs/>
        </w:rPr>
      </w:pPr>
      <w:r w:rsidRPr="00801077">
        <w:rPr>
          <w:rFonts w:ascii="Swis721 Lt BT" w:hAnsi="Swis721 Lt BT" w:cs="Swis721 Lt BT"/>
          <w:b/>
          <w:bCs/>
        </w:rPr>
        <w:t xml:space="preserve">Profilo drenante tipo PPD </w:t>
      </w:r>
    </w:p>
    <w:p w14:paraId="75C060D4" w14:textId="77777777" w:rsidR="00AA21E6" w:rsidRPr="00A039F8" w:rsidRDefault="00AA21E6" w:rsidP="00AA21E6">
      <w:pPr>
        <w:jc w:val="both"/>
        <w:rPr>
          <w:rFonts w:ascii="Swis721 Lt BT" w:hAnsi="Swis721 Lt BT" w:cs="Swis721 Lt BT"/>
        </w:rPr>
      </w:pPr>
      <w:r w:rsidRPr="00A039F8">
        <w:rPr>
          <w:rFonts w:ascii="Swis721 Lt BT" w:hAnsi="Swis721 Lt BT" w:cs="Swis721 Lt BT"/>
        </w:rPr>
        <w:t>da predisporre in prossimità dei perimetri a confinamento delle fasce drenanti di ghiaia perimetrali e a separazione tra ghiaia e substrato. Il profilo dovrà essere munito di fessure sull’ala verticale e su quella di appoggio</w:t>
      </w:r>
      <w:r>
        <w:rPr>
          <w:rFonts w:ascii="Swis721 Lt BT" w:hAnsi="Swis721 Lt BT" w:cs="Swis721 Lt BT"/>
        </w:rPr>
        <w:t xml:space="preserve"> e avere una lunghezza pari a  2 m e 1,5 m, altezza pari a 250/250</w:t>
      </w:r>
      <w:r w:rsidRPr="00A039F8">
        <w:rPr>
          <w:rFonts w:ascii="Swis721 Lt BT" w:hAnsi="Swis721 Lt BT" w:cs="Swis721 Lt BT"/>
        </w:rPr>
        <w:t xml:space="preserve">. I profili verranno posati in linea impiegando gli appositi connettori. </w:t>
      </w:r>
    </w:p>
    <w:p w14:paraId="704FAD62" w14:textId="77777777" w:rsidR="00AA21E6" w:rsidRPr="00A039F8" w:rsidRDefault="00AA21E6" w:rsidP="00AA21E6">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565CFC" w14:paraId="2F53D6EE"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BBB78EB" w14:textId="77777777" w:rsidR="00AA21E6" w:rsidRPr="00565CFC" w:rsidRDefault="00AA21E6" w:rsidP="00AA21E6">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221AB400"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5783BAA"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095D688"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TOT</w:t>
            </w:r>
          </w:p>
        </w:tc>
      </w:tr>
      <w:tr w:rsidR="00334174" w:rsidRPr="00040473" w14:paraId="0424C8A9" w14:textId="77777777" w:rsidTr="0033417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E6932CA" w14:textId="77777777" w:rsidR="00334174" w:rsidRPr="00334174" w:rsidRDefault="00334174" w:rsidP="00934298">
            <w:pPr>
              <w:jc w:val="both"/>
              <w:rPr>
                <w:rFonts w:ascii="Swis721 Lt BT" w:hAnsi="Swis721 Lt BT" w:cs="Swis721 Lt BT"/>
                <w:i/>
                <w:iCs/>
              </w:rPr>
            </w:pPr>
            <w:r w:rsidRPr="00334174">
              <w:rPr>
                <w:rFonts w:ascii="Swis721 Lt BT" w:hAnsi="Swis721 Lt BT" w:cs="Swis721 Lt BT"/>
                <w:i/>
                <w:iCs/>
              </w:rPr>
              <w:t xml:space="preserve">Fornitura e posa in opera, compresi oneri ed utili d’impresa </w:t>
            </w:r>
          </w:p>
          <w:p w14:paraId="64CE506A" w14:textId="77777777" w:rsidR="00334174" w:rsidRPr="00334174" w:rsidRDefault="00334174" w:rsidP="00934298">
            <w:pPr>
              <w:jc w:val="both"/>
              <w:rPr>
                <w:rFonts w:ascii="Swis721 Lt BT" w:hAnsi="Swis721 Lt BT" w:cs="Swis721 Lt BT"/>
                <w:i/>
                <w:iCs/>
                <w:lang w:val="en-GB"/>
              </w:rPr>
            </w:pPr>
            <w:r w:rsidRPr="00334174">
              <w:rPr>
                <w:rFonts w:ascii="Swis721 Lt BT" w:hAnsi="Swis721 Lt BT" w:cs="Swis721 Lt BT"/>
                <w:i/>
                <w:iCs/>
                <w:lang w:val="en-GB"/>
              </w:rPr>
              <w:t>di profilo PPD 250/250-2 Alluminio</w:t>
            </w:r>
          </w:p>
        </w:tc>
        <w:tc>
          <w:tcPr>
            <w:tcW w:w="1240" w:type="dxa"/>
            <w:tcBorders>
              <w:top w:val="dashSmallGap" w:sz="4" w:space="0" w:color="auto"/>
              <w:left w:val="dashSmallGap" w:sz="4" w:space="0" w:color="auto"/>
              <w:bottom w:val="dashSmallGap" w:sz="4" w:space="0" w:color="auto"/>
              <w:right w:val="dashSmallGap" w:sz="4" w:space="0" w:color="auto"/>
            </w:tcBorders>
          </w:tcPr>
          <w:p w14:paraId="59EFD4F6" w14:textId="77777777" w:rsidR="00334174" w:rsidRPr="00040473" w:rsidRDefault="00334174" w:rsidP="0093429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0C9D521" w14:textId="78096765" w:rsidR="00334174" w:rsidRPr="00040473" w:rsidRDefault="004F6183" w:rsidP="00934298">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A02452E" w14:textId="77777777" w:rsidR="00334174" w:rsidRPr="00040473" w:rsidRDefault="00334174" w:rsidP="00934298">
            <w:pPr>
              <w:jc w:val="center"/>
              <w:rPr>
                <w:rFonts w:ascii="Swis721 Lt BT" w:hAnsi="Swis721 Lt BT" w:cs="Swis721 Lt BT"/>
                <w:i/>
                <w:iCs/>
                <w:lang w:val="en-GB"/>
              </w:rPr>
            </w:pPr>
            <w:r w:rsidRPr="00334174">
              <w:rPr>
                <w:rFonts w:ascii="Arial" w:hAnsi="Arial" w:cs="Arial"/>
                <w:i/>
                <w:iCs/>
                <w:lang w:val="en-GB"/>
              </w:rPr>
              <w:t>€</w:t>
            </w:r>
          </w:p>
        </w:tc>
      </w:tr>
    </w:tbl>
    <w:p w14:paraId="1232B1CC" w14:textId="77777777" w:rsidR="00AA21E6" w:rsidRPr="00A039F8" w:rsidRDefault="00AA21E6" w:rsidP="00AA21E6">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565CFC" w14:paraId="70D9CECD"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DDB8DA4" w14:textId="77777777" w:rsidR="00AA21E6" w:rsidRPr="00565CFC" w:rsidRDefault="00AA21E6" w:rsidP="00AA21E6">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2AD59EB3"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03615DD"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5F19B26"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TOT</w:t>
            </w:r>
          </w:p>
        </w:tc>
      </w:tr>
      <w:tr w:rsidR="00334174" w:rsidRPr="00040473" w14:paraId="52F62A3B" w14:textId="77777777" w:rsidTr="0033417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EDF920B" w14:textId="77777777" w:rsidR="00334174" w:rsidRPr="00334174" w:rsidRDefault="00334174" w:rsidP="00934298">
            <w:pPr>
              <w:jc w:val="both"/>
              <w:rPr>
                <w:rFonts w:ascii="Swis721 Lt BT" w:hAnsi="Swis721 Lt BT" w:cs="Swis721 Lt BT"/>
                <w:i/>
                <w:iCs/>
              </w:rPr>
            </w:pPr>
            <w:r w:rsidRPr="00334174">
              <w:rPr>
                <w:rFonts w:ascii="Swis721 Lt BT" w:hAnsi="Swis721 Lt BT" w:cs="Swis721 Lt BT"/>
                <w:i/>
                <w:iCs/>
              </w:rPr>
              <w:t xml:space="preserve">Fornitura e posa in opera, compresi oneri ed utili d’impresa </w:t>
            </w:r>
          </w:p>
          <w:p w14:paraId="11F2AEB4" w14:textId="77777777" w:rsidR="00334174" w:rsidRPr="00334174" w:rsidRDefault="00334174" w:rsidP="00934298">
            <w:pPr>
              <w:jc w:val="both"/>
              <w:rPr>
                <w:rFonts w:ascii="Swis721 Lt BT" w:hAnsi="Swis721 Lt BT" w:cs="Swis721 Lt BT"/>
                <w:i/>
                <w:iCs/>
                <w:lang w:val="en-GB"/>
              </w:rPr>
            </w:pPr>
            <w:r w:rsidRPr="00334174">
              <w:rPr>
                <w:rFonts w:ascii="Swis721 Lt BT" w:hAnsi="Swis721 Lt BT" w:cs="Swis721 Lt BT"/>
                <w:i/>
                <w:iCs/>
                <w:lang w:val="en-GB"/>
              </w:rPr>
              <w:t>di profilo PPD 250/250 Aluzinc</w:t>
            </w:r>
          </w:p>
        </w:tc>
        <w:tc>
          <w:tcPr>
            <w:tcW w:w="1240" w:type="dxa"/>
            <w:tcBorders>
              <w:top w:val="dashSmallGap" w:sz="4" w:space="0" w:color="auto"/>
              <w:left w:val="dashSmallGap" w:sz="4" w:space="0" w:color="auto"/>
              <w:bottom w:val="dashSmallGap" w:sz="4" w:space="0" w:color="auto"/>
              <w:right w:val="dashSmallGap" w:sz="4" w:space="0" w:color="auto"/>
            </w:tcBorders>
          </w:tcPr>
          <w:p w14:paraId="2624E8DD" w14:textId="77777777" w:rsidR="00334174" w:rsidRPr="00040473" w:rsidRDefault="00334174" w:rsidP="0093429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10625F9" w14:textId="04B3DC20" w:rsidR="00334174" w:rsidRPr="00040473" w:rsidRDefault="00334174" w:rsidP="00934298">
            <w:pPr>
              <w:jc w:val="center"/>
              <w:rPr>
                <w:rFonts w:ascii="Swis721 Lt BT" w:hAnsi="Swis721 Lt BT" w:cs="Swis721 Lt BT"/>
                <w:i/>
                <w:iCs/>
                <w:lang w:val="en-GB"/>
              </w:rPr>
            </w:pPr>
            <w:r w:rsidRPr="00040473">
              <w:rPr>
                <w:rFonts w:ascii="Swis721 Lt BT" w:hAnsi="Swis721 Lt BT" w:cs="Swis721 Lt BT"/>
                <w:i/>
                <w:iCs/>
                <w:lang w:val="en-GB"/>
              </w:rPr>
              <w:t xml:space="preserve"> </w:t>
            </w:r>
            <w:r w:rsidR="00462FDC">
              <w:rPr>
                <w:rFonts w:ascii="Swis721 Lt BT" w:hAnsi="Swis721 Lt BT" w:cs="Swis721 Lt BT"/>
                <w:i/>
                <w:iCs/>
                <w:lang w:val="en-GB"/>
              </w:rPr>
              <w:t>131,60</w:t>
            </w:r>
            <w:r w:rsidRPr="00040473">
              <w:rPr>
                <w:rFonts w:ascii="Swis721 Lt BT" w:hAnsi="Swis721 Lt BT" w:cs="Swis721 Lt BT"/>
                <w:i/>
                <w:iCs/>
                <w:lang w:val="en-GB"/>
              </w:rPr>
              <w:t xml:space="preserve"> </w:t>
            </w:r>
            <w:r w:rsidRPr="00334174">
              <w:rPr>
                <w:rFonts w:ascii="Arial" w:hAnsi="Arial" w:cs="Arial"/>
                <w:i/>
                <w:iCs/>
                <w:lang w:val="en-GB"/>
              </w:rPr>
              <w:t>€</w:t>
            </w:r>
            <w:r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3EBAA6F" w14:textId="77777777" w:rsidR="00334174" w:rsidRPr="00040473" w:rsidRDefault="00334174" w:rsidP="00934298">
            <w:pPr>
              <w:jc w:val="center"/>
              <w:rPr>
                <w:rFonts w:ascii="Swis721 Lt BT" w:hAnsi="Swis721 Lt BT" w:cs="Swis721 Lt BT"/>
                <w:i/>
                <w:iCs/>
                <w:lang w:val="en-GB"/>
              </w:rPr>
            </w:pPr>
            <w:r w:rsidRPr="00334174">
              <w:rPr>
                <w:rFonts w:ascii="Arial" w:hAnsi="Arial" w:cs="Arial"/>
                <w:i/>
                <w:iCs/>
                <w:lang w:val="en-GB"/>
              </w:rPr>
              <w:t>€</w:t>
            </w:r>
          </w:p>
        </w:tc>
      </w:tr>
    </w:tbl>
    <w:p w14:paraId="48BF0555" w14:textId="77777777" w:rsidR="00B309F8" w:rsidRDefault="00B309F8">
      <w:pPr>
        <w:jc w:val="both"/>
        <w:rPr>
          <w:rFonts w:ascii="Swis721 Lt BT" w:hAnsi="Swis721 Lt BT" w:cs="Swis721 Lt BT"/>
        </w:rPr>
      </w:pPr>
      <w:bookmarkStart w:id="2" w:name="_Hlk85546147"/>
      <w:bookmarkEnd w:id="2"/>
    </w:p>
    <w:p w14:paraId="633C56EF" w14:textId="77777777" w:rsidR="00576F44" w:rsidRPr="00040473" w:rsidRDefault="00576F44">
      <w:pPr>
        <w:jc w:val="both"/>
        <w:rPr>
          <w:rFonts w:ascii="Swis721 Lt BT" w:hAnsi="Swis721 Lt BT" w:cs="Swis721 Lt BT"/>
          <w:b/>
          <w:bCs/>
        </w:rPr>
      </w:pPr>
      <w:r w:rsidRPr="00040473">
        <w:rPr>
          <w:rFonts w:ascii="Swis721 Lt BT" w:hAnsi="Swis721 Lt BT" w:cs="Swis721 Lt BT"/>
          <w:b/>
          <w:bCs/>
        </w:rPr>
        <w:t>PROFILI DRENANTI CURVILINEI</w:t>
      </w:r>
    </w:p>
    <w:p w14:paraId="1CDFEC7D" w14:textId="77777777" w:rsidR="00576F44" w:rsidRPr="00040473" w:rsidRDefault="00576F44">
      <w:pPr>
        <w:pStyle w:val="Paragrafoelenco"/>
        <w:ind w:left="0"/>
        <w:jc w:val="both"/>
        <w:rPr>
          <w:rFonts w:ascii="Swis721 Lt BT" w:hAnsi="Swis721 Lt BT" w:cs="Swis721 Lt BT"/>
          <w:b/>
          <w:bCs/>
        </w:rPr>
      </w:pPr>
      <w:r w:rsidRPr="00040473">
        <w:rPr>
          <w:rFonts w:ascii="Swis721 Lt BT" w:hAnsi="Swis721 Lt BT" w:cs="Swis721 Lt BT"/>
          <w:b/>
          <w:bCs/>
        </w:rPr>
        <w:t xml:space="preserve">Profilo angolare drenante di confinamento tipo PPD-FLEX </w:t>
      </w:r>
    </w:p>
    <w:p w14:paraId="55802CD5" w14:textId="77777777" w:rsidR="00576F44" w:rsidRPr="00040473" w:rsidRDefault="00576F44">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3144D4C7" w14:textId="77777777" w:rsidR="00576F44" w:rsidRPr="00040473" w:rsidRDefault="00576F44">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Su copertura piana i profili dovranno rimanere in posizione grazie a connettori a pressione tenuti in sede con sistema a zavorra, ovvero senza alcun fissaggio meccanico del profilo al solaio impermeabilizzato.</w:t>
      </w:r>
    </w:p>
    <w:p w14:paraId="38A39143" w14:textId="77777777" w:rsidR="00576F44" w:rsidRPr="00040473" w:rsidRDefault="00576F44">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 xml:space="preserve">Materiale: alluminio o aluzinc. Altezza ala verticale profilo: </w:t>
      </w:r>
      <w:r w:rsidR="00334174">
        <w:rPr>
          <w:rFonts w:ascii="Swis721 Lt BT" w:hAnsi="Swis721 Lt BT" w:cs="Swis721 Lt BT"/>
          <w:noProof/>
        </w:rPr>
        <w:t>200</w:t>
      </w:r>
      <w:r w:rsidRPr="00040473">
        <w:rPr>
          <w:rFonts w:ascii="Swis721 Lt BT" w:hAnsi="Swis721 Lt BT" w:cs="Swis721 Lt BT"/>
          <w:noProof/>
        </w:rPr>
        <w:t xml:space="preserve"> mm. Accessori abbinati: Connettori a pressione. </w:t>
      </w:r>
    </w:p>
    <w:p w14:paraId="76088F4D" w14:textId="77777777" w:rsidR="00576F44" w:rsidRPr="00040473" w:rsidRDefault="00576F44">
      <w:pPr>
        <w:rPr>
          <w:rFonts w:ascii="Swis721 Lt BT" w:hAnsi="Swis721 Lt BT" w:cs="Swis721 Lt BT"/>
        </w:rPr>
      </w:pPr>
    </w:p>
    <w:p w14:paraId="416E869E" w14:textId="77777777" w:rsidR="00576F44" w:rsidRDefault="00576F44">
      <w:pPr>
        <w:rPr>
          <w:rFonts w:ascii="Swis721 Lt BT" w:hAnsi="Swis721 Lt BT" w:cs="Swis721 Lt BT"/>
        </w:rPr>
      </w:pPr>
      <w:r w:rsidRPr="00040473">
        <w:rPr>
          <w:rFonts w:ascii="Swis721 Lt BT" w:hAnsi="Swis721 Lt BT" w:cs="Swis721 Lt BT"/>
        </w:rPr>
        <w:t xml:space="preserve">       </w:t>
      </w:r>
      <w:r w:rsidR="00B7441E">
        <w:rPr>
          <w:rFonts w:ascii="Swis721 Lt BT" w:hAnsi="Swis721 Lt BT" w:cs="Swis721 Lt BT"/>
          <w:noProof/>
        </w:rPr>
        <w:drawing>
          <wp:inline distT="0" distB="0" distL="0" distR="0" wp14:anchorId="7BD2DF1B" wp14:editId="63C5FF33">
            <wp:extent cx="1934845" cy="1339850"/>
            <wp:effectExtent l="0" t="0" r="8255" b="0"/>
            <wp:docPr id="21" name="Picture 21"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d inerti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4845" cy="1339850"/>
                    </a:xfrm>
                    <a:prstGeom prst="rect">
                      <a:avLst/>
                    </a:prstGeom>
                    <a:noFill/>
                    <a:ln>
                      <a:noFill/>
                    </a:ln>
                  </pic:spPr>
                </pic:pic>
              </a:graphicData>
            </a:graphic>
          </wp:inline>
        </w:drawing>
      </w:r>
      <w:r w:rsidRPr="00040473">
        <w:rPr>
          <w:rFonts w:ascii="Swis721 Lt BT" w:hAnsi="Swis721 Lt BT" w:cs="Swis721 Lt BT"/>
        </w:rPr>
        <w:t xml:space="preserve">         </w:t>
      </w:r>
      <w:r w:rsidR="00B7441E">
        <w:rPr>
          <w:rFonts w:ascii="Swis721 Lt BT" w:hAnsi="Swis721 Lt BT" w:cs="Swis721 Lt BT"/>
          <w:noProof/>
        </w:rPr>
        <w:drawing>
          <wp:inline distT="0" distB="0" distL="0" distR="0" wp14:anchorId="3DDC330D" wp14:editId="439F464D">
            <wp:extent cx="1786255" cy="1329055"/>
            <wp:effectExtent l="0" t="0" r="4445" b="4445"/>
            <wp:docPr id="22" name="Picture 22"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genlo¦êsung-profilo paraghiaia cu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6255" cy="1329055"/>
                    </a:xfrm>
                    <a:prstGeom prst="rect">
                      <a:avLst/>
                    </a:prstGeom>
                    <a:noFill/>
                    <a:ln>
                      <a:noFill/>
                    </a:ln>
                  </pic:spPr>
                </pic:pic>
              </a:graphicData>
            </a:graphic>
          </wp:inline>
        </w:drawing>
      </w:r>
      <w:r w:rsidRPr="00040473">
        <w:rPr>
          <w:rFonts w:ascii="Swis721 Lt BT" w:hAnsi="Swis721 Lt BT" w:cs="Swis721 Lt BT"/>
        </w:rPr>
        <w:t xml:space="preserve">    </w:t>
      </w:r>
    </w:p>
    <w:p w14:paraId="482F28CD" w14:textId="77777777" w:rsidR="00576F44" w:rsidRPr="00040473" w:rsidRDefault="00576F44">
      <w:pPr>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76F44" w:rsidRPr="00040473" w14:paraId="164FA803" w14:textId="77777777" w:rsidTr="00B309F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43D0C4D" w14:textId="77777777" w:rsidR="00576F44" w:rsidRPr="00040473" w:rsidRDefault="00576F44">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50DB8EB"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A7BEC22"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F1EA93F"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TOT</w:t>
            </w:r>
          </w:p>
        </w:tc>
      </w:tr>
      <w:tr w:rsidR="00576F44" w:rsidRPr="00040473" w14:paraId="16AB0181" w14:textId="77777777" w:rsidTr="00B309F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8ED3191" w14:textId="77777777" w:rsidR="00576F44" w:rsidRPr="00040473" w:rsidRDefault="00576F44">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0E933D2E" w14:textId="77777777" w:rsidR="00576F44" w:rsidRPr="00040473" w:rsidRDefault="00576F44">
            <w:pPr>
              <w:jc w:val="both"/>
              <w:rPr>
                <w:rFonts w:ascii="Swis721 Lt BT" w:hAnsi="Swis721 Lt BT" w:cs="Swis721 Lt BT"/>
                <w:i/>
                <w:iCs/>
              </w:rPr>
            </w:pPr>
            <w:r w:rsidRPr="00040473">
              <w:rPr>
                <w:rFonts w:ascii="Swis721 Lt BT" w:hAnsi="Swis721 Lt BT" w:cs="Swis721 Lt BT"/>
                <w:i/>
                <w:iCs/>
              </w:rPr>
              <w:t>Di profilo PPD Flex 200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19EB559"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09FF48C" w14:textId="6F5D6A4D" w:rsidR="00576F44" w:rsidRPr="00040473" w:rsidRDefault="00462FDC">
            <w:pPr>
              <w:jc w:val="center"/>
              <w:rPr>
                <w:rFonts w:ascii="Swis721 Lt BT" w:hAnsi="Swis721 Lt BT" w:cs="Swis721 Lt BT"/>
                <w:i/>
                <w:iCs/>
                <w:lang w:val="en-GB"/>
              </w:rPr>
            </w:pPr>
            <w:r>
              <w:rPr>
                <w:rFonts w:ascii="Swis721 Lt BT" w:hAnsi="Swis721 Lt BT" w:cs="Swis721 Lt BT"/>
                <w:i/>
                <w:iCs/>
                <w:lang w:val="en-GB"/>
              </w:rPr>
              <w:t>124,20</w:t>
            </w:r>
            <w:r w:rsidR="00576F44" w:rsidRPr="00040473">
              <w:rPr>
                <w:rFonts w:ascii="Swis721 Lt BT" w:hAnsi="Swis721 Lt BT" w:cs="Swis721 Lt BT"/>
                <w:i/>
                <w:iCs/>
                <w:lang w:val="en-GB"/>
              </w:rPr>
              <w:t xml:space="preserve"> </w:t>
            </w:r>
            <w:r w:rsidR="00576F44" w:rsidRPr="00040473">
              <w:rPr>
                <w:rFonts w:ascii="Arial" w:hAnsi="Arial" w:cs="Arial"/>
                <w:i/>
                <w:iCs/>
                <w:lang w:val="en-GB"/>
              </w:rPr>
              <w:t>€</w:t>
            </w:r>
            <w:r w:rsidR="00576F44"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37550D7" w14:textId="77777777" w:rsidR="00576F44" w:rsidRPr="00040473" w:rsidRDefault="00576F44">
            <w:pPr>
              <w:jc w:val="center"/>
              <w:rPr>
                <w:rFonts w:ascii="Swis721 Lt BT" w:hAnsi="Swis721 Lt BT" w:cs="Swis721 Lt BT"/>
                <w:i/>
                <w:iCs/>
                <w:lang w:val="en-GB"/>
              </w:rPr>
            </w:pPr>
            <w:r w:rsidRPr="00040473">
              <w:rPr>
                <w:rFonts w:ascii="Arial" w:hAnsi="Arial" w:cs="Arial"/>
                <w:i/>
                <w:iCs/>
                <w:lang w:val="en-GB"/>
              </w:rPr>
              <w:t>€</w:t>
            </w:r>
          </w:p>
        </w:tc>
      </w:tr>
    </w:tbl>
    <w:p w14:paraId="39657616" w14:textId="77777777" w:rsidR="00576F44" w:rsidRDefault="00576F44">
      <w:pPr>
        <w:rPr>
          <w:rFonts w:ascii="Swis721 Lt BT" w:hAnsi="Swis721 Lt BT" w:cs="Swis721 Lt BT"/>
        </w:rPr>
      </w:pPr>
    </w:p>
    <w:p w14:paraId="046FFF60" w14:textId="77777777" w:rsidR="00607B84" w:rsidRPr="00040473" w:rsidRDefault="00607B84" w:rsidP="00607B84">
      <w:pPr>
        <w:rPr>
          <w:rFonts w:ascii="Swis721 Lt BT" w:hAnsi="Swis721 Lt BT" w:cs="Swis721 Lt BT"/>
          <w:b/>
          <w:bCs/>
        </w:rPr>
      </w:pPr>
      <w:r w:rsidRPr="00040473">
        <w:rPr>
          <w:rFonts w:ascii="Swis721 Lt BT" w:hAnsi="Swis721 Lt BT" w:cs="Swis721 Lt BT"/>
          <w:b/>
          <w:bCs/>
        </w:rPr>
        <w:t>PROFILI DI CONFINAMENTO (PER IMPIEGHI A TERRA O SU PENSILE)</w:t>
      </w:r>
    </w:p>
    <w:p w14:paraId="57A4CBB5" w14:textId="77777777" w:rsidR="00607B84" w:rsidRPr="00040473" w:rsidRDefault="00607B84" w:rsidP="00607B84">
      <w:pPr>
        <w:jc w:val="both"/>
        <w:rPr>
          <w:rFonts w:ascii="Swis721 Lt BT" w:hAnsi="Swis721 Lt BT" w:cs="Swis721 Lt BT"/>
          <w:b/>
          <w:bCs/>
        </w:rPr>
      </w:pPr>
      <w:r>
        <w:rPr>
          <w:noProof/>
        </w:rPr>
        <w:lastRenderedPageBreak/>
        <w:drawing>
          <wp:anchor distT="0" distB="0" distL="114300" distR="114300" simplePos="0" relativeHeight="251671552" behindDoc="1" locked="0" layoutInCell="1" allowOverlap="0" wp14:anchorId="5058C3E0" wp14:editId="785F4249">
            <wp:simplePos x="0" y="0"/>
            <wp:positionH relativeFrom="column">
              <wp:posOffset>3867785</wp:posOffset>
            </wp:positionH>
            <wp:positionV relativeFrom="paragraph">
              <wp:posOffset>149225</wp:posOffset>
            </wp:positionV>
            <wp:extent cx="2298065" cy="1639570"/>
            <wp:effectExtent l="0" t="0" r="6985" b="0"/>
            <wp:wrapTight wrapText="bothSides">
              <wp:wrapPolygon edited="0">
                <wp:start x="0" y="0"/>
                <wp:lineTo x="0" y="21332"/>
                <wp:lineTo x="21487" y="21332"/>
                <wp:lineTo x="21487" y="0"/>
                <wp:lineTo x="0" y="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065" cy="1639570"/>
                    </a:xfrm>
                    <a:prstGeom prst="rect">
                      <a:avLst/>
                    </a:prstGeom>
                    <a:noFill/>
                  </pic:spPr>
                </pic:pic>
              </a:graphicData>
            </a:graphic>
            <wp14:sizeRelH relativeFrom="page">
              <wp14:pctWidth>0</wp14:pctWidth>
            </wp14:sizeRelH>
            <wp14:sizeRelV relativeFrom="page">
              <wp14:pctHeight>0</wp14:pctHeight>
            </wp14:sizeRelV>
          </wp:anchor>
        </w:drawing>
      </w:r>
      <w:r w:rsidRPr="00040473">
        <w:rPr>
          <w:rFonts w:ascii="Swis721 Lt BT" w:hAnsi="Swis721 Lt BT" w:cs="Swis721 Lt BT"/>
          <w:b/>
          <w:bCs/>
        </w:rPr>
        <w:t>Profilo tipo Bord Liner o equivalente</w:t>
      </w:r>
    </w:p>
    <w:p w14:paraId="6827C3AE" w14:textId="77777777" w:rsidR="00607B84" w:rsidRPr="00040473" w:rsidRDefault="00607B84" w:rsidP="00607B84">
      <w:pPr>
        <w:jc w:val="both"/>
        <w:rPr>
          <w:rFonts w:ascii="Swis721 Lt BT" w:hAnsi="Swis721 Lt BT" w:cs="Swis721 Lt BT"/>
        </w:rPr>
      </w:pPr>
      <w:r w:rsidRPr="00040473">
        <w:rPr>
          <w:rFonts w:ascii="Swis721 Lt BT" w:hAnsi="Swis721 Lt BT" w:cs="Swis721 Lt BT"/>
        </w:rPr>
        <w:t>Profilo metallico flessibile e permanente per il confinamento e contenimento robusto ed elegante di aree a verde o per percorsi pedonali. I connettori possono essere conformati a lama per l’impiego a terra o con due ali d’appoggio per l’impiego su verde pensile.</w:t>
      </w:r>
    </w:p>
    <w:p w14:paraId="588ADDC0" w14:textId="77777777" w:rsidR="00607B84" w:rsidRPr="00040473" w:rsidRDefault="00607B84" w:rsidP="00607B84">
      <w:pPr>
        <w:autoSpaceDE w:val="0"/>
        <w:autoSpaceDN w:val="0"/>
        <w:adjustRightInd w:val="0"/>
        <w:jc w:val="both"/>
        <w:rPr>
          <w:rFonts w:ascii="Swis721 Lt BT" w:hAnsi="Swis721 Lt BT" w:cs="Swis721 Lt BT"/>
          <w:b/>
          <w:bCs/>
        </w:rPr>
      </w:pPr>
    </w:p>
    <w:p w14:paraId="6269EC09" w14:textId="77777777" w:rsidR="00607B84" w:rsidRPr="00040473" w:rsidRDefault="00607B84" w:rsidP="00607B84">
      <w:pPr>
        <w:autoSpaceDE w:val="0"/>
        <w:autoSpaceDN w:val="0"/>
        <w:adjustRightInd w:val="0"/>
        <w:jc w:val="both"/>
        <w:rPr>
          <w:rFonts w:ascii="Swis721 Lt BT" w:hAnsi="Swis721 Lt BT" w:cs="Swis721 Lt BT"/>
          <w:b/>
          <w:bCs/>
        </w:rPr>
      </w:pPr>
      <w:r w:rsidRPr="00040473">
        <w:rPr>
          <w:rFonts w:ascii="Swis721 Lt BT" w:hAnsi="Swis721 Lt BT" w:cs="Swis721 Lt BT"/>
          <w:b/>
          <w:bCs/>
        </w:rPr>
        <w:t>Dimensioni:</w:t>
      </w:r>
    </w:p>
    <w:p w14:paraId="1490F495" w14:textId="77777777" w:rsidR="00607B84" w:rsidRPr="00040473" w:rsidRDefault="00607B84" w:rsidP="00607B84">
      <w:pPr>
        <w:numPr>
          <w:ilvl w:val="0"/>
          <w:numId w:val="24"/>
        </w:numPr>
        <w:tabs>
          <w:tab w:val="clear" w:pos="360"/>
          <w:tab w:val="num" w:pos="717"/>
        </w:tabs>
        <w:autoSpaceDE w:val="0"/>
        <w:autoSpaceDN w:val="0"/>
        <w:adjustRightInd w:val="0"/>
        <w:ind w:left="0" w:firstLine="0"/>
        <w:jc w:val="both"/>
        <w:rPr>
          <w:rFonts w:ascii="Swis721 Lt BT" w:hAnsi="Swis721 Lt BT" w:cs="Swis721 Lt BT"/>
        </w:rPr>
      </w:pPr>
      <w:r w:rsidRPr="00040473">
        <w:rPr>
          <w:rFonts w:ascii="Swis721 Lt BT" w:hAnsi="Swis721 Lt BT" w:cs="Swis721 Lt BT"/>
        </w:rPr>
        <w:t>materiale: Corten / Alluminio / Aluzinc</w:t>
      </w:r>
    </w:p>
    <w:p w14:paraId="1803AD68" w14:textId="77777777" w:rsidR="00607B84" w:rsidRPr="00040473" w:rsidRDefault="00607B84" w:rsidP="00607B84">
      <w:pPr>
        <w:numPr>
          <w:ilvl w:val="0"/>
          <w:numId w:val="24"/>
        </w:numPr>
        <w:tabs>
          <w:tab w:val="clear" w:pos="360"/>
          <w:tab w:val="num" w:pos="717"/>
        </w:tabs>
        <w:autoSpaceDE w:val="0"/>
        <w:autoSpaceDN w:val="0"/>
        <w:adjustRightInd w:val="0"/>
        <w:ind w:left="0" w:firstLine="0"/>
        <w:jc w:val="both"/>
        <w:rPr>
          <w:rFonts w:ascii="Swis721 Lt BT" w:hAnsi="Swis721 Lt BT" w:cs="Swis721 Lt BT"/>
        </w:rPr>
      </w:pPr>
      <w:r w:rsidRPr="00040473">
        <w:rPr>
          <w:rFonts w:ascii="Swis721 Lt BT" w:hAnsi="Swis721 Lt BT" w:cs="Swis721 Lt BT"/>
        </w:rPr>
        <w:t xml:space="preserve">lunghezza: 1,5 m. </w:t>
      </w:r>
    </w:p>
    <w:p w14:paraId="602027E0" w14:textId="77777777" w:rsidR="00607B84" w:rsidRPr="00040473" w:rsidRDefault="00607B84" w:rsidP="00607B84">
      <w:pPr>
        <w:numPr>
          <w:ilvl w:val="0"/>
          <w:numId w:val="24"/>
        </w:numPr>
        <w:tabs>
          <w:tab w:val="clear" w:pos="360"/>
          <w:tab w:val="num" w:pos="717"/>
        </w:tabs>
        <w:autoSpaceDE w:val="0"/>
        <w:autoSpaceDN w:val="0"/>
        <w:adjustRightInd w:val="0"/>
        <w:ind w:left="0" w:firstLine="0"/>
        <w:jc w:val="both"/>
        <w:rPr>
          <w:rFonts w:ascii="Swis721 Lt BT" w:hAnsi="Swis721 Lt BT" w:cs="Swis721 Lt BT"/>
        </w:rPr>
      </w:pPr>
      <w:r w:rsidRPr="00040473">
        <w:rPr>
          <w:rFonts w:ascii="Swis721 Lt BT" w:hAnsi="Swis721 Lt BT" w:cs="Swis721 Lt BT"/>
        </w:rPr>
        <w:t xml:space="preserve">altezza ala verticale profilo: 300 mm. </w:t>
      </w:r>
    </w:p>
    <w:p w14:paraId="4CA6A5F3" w14:textId="77777777" w:rsidR="00607B84" w:rsidRPr="00040473" w:rsidRDefault="00607B84" w:rsidP="00607B84">
      <w:pPr>
        <w:numPr>
          <w:ilvl w:val="0"/>
          <w:numId w:val="24"/>
        </w:numPr>
        <w:tabs>
          <w:tab w:val="clear" w:pos="360"/>
          <w:tab w:val="num" w:pos="717"/>
        </w:tabs>
        <w:autoSpaceDE w:val="0"/>
        <w:autoSpaceDN w:val="0"/>
        <w:adjustRightInd w:val="0"/>
        <w:ind w:left="0" w:firstLine="0"/>
        <w:jc w:val="both"/>
        <w:rPr>
          <w:rFonts w:ascii="Swis721 Lt BT" w:hAnsi="Swis721 Lt BT" w:cs="Swis721 Lt BT"/>
        </w:rPr>
      </w:pPr>
      <w:r w:rsidRPr="00040473">
        <w:rPr>
          <w:rFonts w:ascii="Swis721 Lt BT" w:hAnsi="Swis721 Lt BT" w:cs="Swis721 Lt BT"/>
        </w:rPr>
        <w:t xml:space="preserve">accessori abbinati: Connettori </w:t>
      </w:r>
    </w:p>
    <w:p w14:paraId="3039327F" w14:textId="77777777" w:rsidR="00607B84" w:rsidRPr="00040473" w:rsidRDefault="00607B84" w:rsidP="00607B84">
      <w:pPr>
        <w:numPr>
          <w:ilvl w:val="0"/>
          <w:numId w:val="24"/>
        </w:numPr>
        <w:tabs>
          <w:tab w:val="clear" w:pos="360"/>
          <w:tab w:val="num" w:pos="717"/>
        </w:tabs>
        <w:autoSpaceDE w:val="0"/>
        <w:autoSpaceDN w:val="0"/>
        <w:adjustRightInd w:val="0"/>
        <w:ind w:left="0" w:firstLine="0"/>
        <w:jc w:val="both"/>
        <w:rPr>
          <w:rFonts w:ascii="Swis721 Lt BT" w:hAnsi="Swis721 Lt BT" w:cs="Swis721 Lt BT"/>
        </w:rPr>
      </w:pPr>
      <w:r w:rsidRPr="00040473">
        <w:rPr>
          <w:rFonts w:ascii="Swis721 Lt BT" w:hAnsi="Swis721 Lt BT" w:cs="Swis721 Lt BT"/>
        </w:rPr>
        <w:t>spessore: 1,5 mm (Aluzinc), 2 mm (Corten), 2,5 mm (Alluminio)</w:t>
      </w:r>
    </w:p>
    <w:p w14:paraId="1D52F619" w14:textId="77777777" w:rsidR="00607B84" w:rsidRPr="00040473" w:rsidRDefault="00607B84" w:rsidP="00607B84">
      <w:pPr>
        <w:autoSpaceDE w:val="0"/>
        <w:autoSpaceDN w:val="0"/>
        <w:adjustRightInd w:val="0"/>
        <w:rPr>
          <w:rFonts w:ascii="Swis721 Lt BT" w:hAnsi="Swis721 Lt BT" w:cs="Swis721 Lt BT"/>
        </w:rPr>
      </w:pPr>
    </w:p>
    <w:p w14:paraId="12B7ED42" w14:textId="77777777" w:rsidR="00607B84" w:rsidRPr="00040473" w:rsidRDefault="00607B84" w:rsidP="00607B84">
      <w:pPr>
        <w:autoSpaceDE w:val="0"/>
        <w:autoSpaceDN w:val="0"/>
        <w:adjustRightInd w:val="0"/>
        <w:rPr>
          <w:rFonts w:ascii="Swis721 Lt BT" w:hAnsi="Swis721 Lt BT" w:cs="Swis721 Lt BT"/>
        </w:rPr>
      </w:pPr>
      <w:r w:rsidRPr="00040473">
        <w:rPr>
          <w:rFonts w:ascii="Swis721 Lt BT" w:hAnsi="Swis721 Lt BT" w:cs="Swis721 Lt BT"/>
        </w:rPr>
        <w:t xml:space="preserve">       </w:t>
      </w:r>
      <w:r>
        <w:rPr>
          <w:rFonts w:ascii="Swis721 Lt BT" w:hAnsi="Swis721 Lt BT" w:cs="Swis721 Lt BT"/>
          <w:noProof/>
        </w:rPr>
        <w:drawing>
          <wp:inline distT="0" distB="0" distL="0" distR="0" wp14:anchorId="797EE985" wp14:editId="14D18F07">
            <wp:extent cx="2381885" cy="1530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885" cy="1530985"/>
                    </a:xfrm>
                    <a:prstGeom prst="rect">
                      <a:avLst/>
                    </a:prstGeom>
                    <a:noFill/>
                    <a:ln>
                      <a:noFill/>
                    </a:ln>
                  </pic:spPr>
                </pic:pic>
              </a:graphicData>
            </a:graphic>
          </wp:inline>
        </w:drawing>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607B84" w:rsidRPr="00040473" w14:paraId="0FE12690" w14:textId="77777777" w:rsidTr="00607B84">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3515BE17" w14:textId="77777777" w:rsidR="00607B84" w:rsidRPr="00040473" w:rsidRDefault="00607B84" w:rsidP="00AC5EAA">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37" w:type="dxa"/>
            <w:tcBorders>
              <w:top w:val="dashSmallGap" w:sz="4" w:space="0" w:color="auto"/>
              <w:left w:val="dashSmallGap" w:sz="4" w:space="0" w:color="auto"/>
              <w:bottom w:val="dashSmallGap" w:sz="4" w:space="0" w:color="auto"/>
              <w:right w:val="dashSmallGap" w:sz="4" w:space="0" w:color="auto"/>
            </w:tcBorders>
          </w:tcPr>
          <w:p w14:paraId="1E2A4C47" w14:textId="77777777" w:rsidR="00607B84" w:rsidRPr="00040473" w:rsidRDefault="00607B84" w:rsidP="00AC5EAA">
            <w:pPr>
              <w:jc w:val="center"/>
              <w:rPr>
                <w:rFonts w:ascii="Swis721 Lt BT" w:hAnsi="Swis721 Lt BT" w:cs="Swis721 Lt BT"/>
                <w:i/>
                <w:iCs/>
                <w:lang w:val="en-GB"/>
              </w:rPr>
            </w:pPr>
            <w:r w:rsidRPr="00040473">
              <w:rPr>
                <w:rFonts w:ascii="Swis721 Lt BT" w:hAnsi="Swis721 Lt BT" w:cs="Swis721 Lt BT"/>
                <w:i/>
                <w:iCs/>
                <w:lang w:val="en-GB"/>
              </w:rPr>
              <w:t>U.M.</w:t>
            </w:r>
          </w:p>
        </w:tc>
        <w:tc>
          <w:tcPr>
            <w:tcW w:w="1479" w:type="dxa"/>
            <w:tcBorders>
              <w:top w:val="dashSmallGap" w:sz="4" w:space="0" w:color="auto"/>
              <w:left w:val="dashSmallGap" w:sz="4" w:space="0" w:color="auto"/>
              <w:bottom w:val="dashSmallGap" w:sz="4" w:space="0" w:color="auto"/>
              <w:right w:val="dashSmallGap" w:sz="4" w:space="0" w:color="auto"/>
            </w:tcBorders>
          </w:tcPr>
          <w:p w14:paraId="57BD040D" w14:textId="77777777" w:rsidR="00607B84" w:rsidRPr="00040473" w:rsidRDefault="00607B84" w:rsidP="00AC5EAA">
            <w:pPr>
              <w:jc w:val="center"/>
              <w:rPr>
                <w:rFonts w:ascii="Swis721 Lt BT" w:hAnsi="Swis721 Lt BT" w:cs="Swis721 Lt BT"/>
                <w:i/>
                <w:iCs/>
                <w:lang w:val="en-GB"/>
              </w:rPr>
            </w:pPr>
            <w:r w:rsidRPr="00040473">
              <w:rPr>
                <w:rFonts w:ascii="Swis721 Lt BT" w:hAnsi="Swis721 Lt BT" w:cs="Swis721 Lt BT"/>
                <w:i/>
                <w:iCs/>
                <w:lang w:val="en-GB"/>
              </w:rPr>
              <w:t>P.U.</w:t>
            </w:r>
          </w:p>
        </w:tc>
        <w:tc>
          <w:tcPr>
            <w:tcW w:w="1294" w:type="dxa"/>
            <w:tcBorders>
              <w:top w:val="dashSmallGap" w:sz="4" w:space="0" w:color="auto"/>
              <w:left w:val="dashSmallGap" w:sz="4" w:space="0" w:color="auto"/>
              <w:bottom w:val="dashSmallGap" w:sz="4" w:space="0" w:color="auto"/>
              <w:right w:val="dashSmallGap" w:sz="4" w:space="0" w:color="auto"/>
            </w:tcBorders>
          </w:tcPr>
          <w:p w14:paraId="095152C6" w14:textId="77777777" w:rsidR="00607B84" w:rsidRPr="00040473" w:rsidRDefault="00607B84" w:rsidP="00AC5EAA">
            <w:pPr>
              <w:jc w:val="center"/>
              <w:rPr>
                <w:rFonts w:ascii="Swis721 Lt BT" w:hAnsi="Swis721 Lt BT" w:cs="Swis721 Lt BT"/>
                <w:i/>
                <w:iCs/>
                <w:lang w:val="en-GB"/>
              </w:rPr>
            </w:pPr>
            <w:r w:rsidRPr="00040473">
              <w:rPr>
                <w:rFonts w:ascii="Swis721 Lt BT" w:hAnsi="Swis721 Lt BT" w:cs="Swis721 Lt BT"/>
                <w:i/>
                <w:iCs/>
                <w:lang w:val="en-GB"/>
              </w:rPr>
              <w:t>TOT</w:t>
            </w:r>
          </w:p>
        </w:tc>
      </w:tr>
      <w:tr w:rsidR="00607B84" w:rsidRPr="00040473" w14:paraId="48680D88" w14:textId="77777777" w:rsidTr="00607B84">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4B91115E" w14:textId="77777777" w:rsidR="00607B84" w:rsidRPr="00040473" w:rsidRDefault="00607B84" w:rsidP="00AC5EAA">
            <w:pPr>
              <w:jc w:val="both"/>
              <w:rPr>
                <w:rFonts w:ascii="Swis721 Lt BT" w:hAnsi="Swis721 Lt BT" w:cs="Swis721 Lt BT"/>
                <w:i/>
                <w:iCs/>
              </w:rPr>
            </w:pPr>
            <w:r w:rsidRPr="00040473">
              <w:rPr>
                <w:rFonts w:ascii="Swis721 Lt BT" w:hAnsi="Swis721 Lt BT" w:cs="Swis721 Lt BT"/>
                <w:i/>
                <w:iCs/>
              </w:rPr>
              <w:t>Fornitura e posa in opera, compresi oneri e utili di impresa</w:t>
            </w:r>
          </w:p>
          <w:p w14:paraId="17541FB0" w14:textId="77777777" w:rsidR="00607B84" w:rsidRPr="00040473" w:rsidRDefault="00607B84" w:rsidP="00AC5EAA">
            <w:pPr>
              <w:jc w:val="both"/>
              <w:rPr>
                <w:rFonts w:ascii="Swis721 Lt BT" w:hAnsi="Swis721 Lt BT" w:cs="Swis721 Lt BT"/>
                <w:i/>
                <w:iCs/>
              </w:rPr>
            </w:pPr>
            <w:r w:rsidRPr="00040473">
              <w:rPr>
                <w:rFonts w:ascii="Swis721 Lt BT" w:hAnsi="Swis721 Lt BT" w:cs="Swis721 Lt BT"/>
                <w:i/>
                <w:iCs/>
              </w:rPr>
              <w:t>Bord Liner 300 Alluminio (altezza 300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115062EE" w14:textId="77777777" w:rsidR="00607B84" w:rsidRPr="00040473" w:rsidRDefault="00607B84" w:rsidP="00AC5EAA">
            <w:pPr>
              <w:jc w:val="center"/>
              <w:rPr>
                <w:rFonts w:ascii="Swis721 Lt BT" w:hAnsi="Swis721 Lt BT" w:cs="Swis721 Lt BT"/>
                <w:i/>
                <w:iCs/>
                <w:lang w:val="en-GB"/>
              </w:rPr>
            </w:pPr>
            <w:r w:rsidRPr="0004047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53EFFC95" w14:textId="298D2B33" w:rsidR="00607B84" w:rsidRPr="00040473" w:rsidRDefault="004F6183" w:rsidP="00AC5EAA">
            <w:pPr>
              <w:jc w:val="center"/>
              <w:rPr>
                <w:rFonts w:ascii="Swis721 Lt BT" w:hAnsi="Swis721 Lt BT" w:cs="Swis721 Lt BT"/>
                <w:i/>
                <w:iCs/>
                <w:lang w:val="en-GB"/>
              </w:rPr>
            </w:pPr>
            <w:r>
              <w:rPr>
                <w:rFonts w:ascii="Swis721 Lt BT" w:hAnsi="Swis721 Lt BT" w:cs="Swis721 Lt BT"/>
                <w:i/>
                <w:iCs/>
                <w:lang w:val="en-GB"/>
              </w:rPr>
              <w:t>su richiesta</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38B9BBD8" w14:textId="77777777" w:rsidR="00607B84" w:rsidRPr="00040473" w:rsidRDefault="00607B84" w:rsidP="00AC5EAA">
            <w:pPr>
              <w:jc w:val="center"/>
              <w:rPr>
                <w:rFonts w:ascii="Swis721 Lt BT" w:hAnsi="Swis721 Lt BT" w:cs="Swis721 Lt BT"/>
                <w:i/>
                <w:iCs/>
                <w:lang w:val="en-GB"/>
              </w:rPr>
            </w:pPr>
            <w:r w:rsidRPr="00040473">
              <w:rPr>
                <w:rFonts w:ascii="Arial" w:hAnsi="Arial" w:cs="Arial"/>
                <w:i/>
                <w:iCs/>
                <w:lang w:val="en-GB"/>
              </w:rPr>
              <w:t>€</w:t>
            </w:r>
          </w:p>
        </w:tc>
      </w:tr>
    </w:tbl>
    <w:p w14:paraId="5ADBFFDC" w14:textId="77777777" w:rsidR="00607B84" w:rsidRPr="00040473" w:rsidRDefault="00607B84" w:rsidP="00607B84">
      <w:pPr>
        <w:autoSpaceDE w:val="0"/>
        <w:autoSpaceDN w:val="0"/>
        <w:adjustRightInd w:val="0"/>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607B84" w:rsidRPr="00040473" w14:paraId="5A17D9D3" w14:textId="77777777" w:rsidTr="00607B84">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44F37283" w14:textId="77777777" w:rsidR="00607B84" w:rsidRPr="00040473" w:rsidRDefault="00607B84" w:rsidP="00AC5EAA">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37" w:type="dxa"/>
            <w:tcBorders>
              <w:top w:val="dashSmallGap" w:sz="4" w:space="0" w:color="auto"/>
              <w:left w:val="dashSmallGap" w:sz="4" w:space="0" w:color="auto"/>
              <w:bottom w:val="dashSmallGap" w:sz="4" w:space="0" w:color="auto"/>
              <w:right w:val="dashSmallGap" w:sz="4" w:space="0" w:color="auto"/>
            </w:tcBorders>
          </w:tcPr>
          <w:p w14:paraId="4A7CF264" w14:textId="77777777" w:rsidR="00607B84" w:rsidRPr="00040473" w:rsidRDefault="00607B84" w:rsidP="00AC5EAA">
            <w:pPr>
              <w:jc w:val="center"/>
              <w:rPr>
                <w:rFonts w:ascii="Swis721 Lt BT" w:hAnsi="Swis721 Lt BT" w:cs="Swis721 Lt BT"/>
                <w:i/>
                <w:iCs/>
                <w:lang w:val="en-GB"/>
              </w:rPr>
            </w:pPr>
            <w:r w:rsidRPr="00040473">
              <w:rPr>
                <w:rFonts w:ascii="Swis721 Lt BT" w:hAnsi="Swis721 Lt BT" w:cs="Swis721 Lt BT"/>
                <w:i/>
                <w:iCs/>
                <w:lang w:val="en-GB"/>
              </w:rPr>
              <w:t>U.M.</w:t>
            </w:r>
          </w:p>
        </w:tc>
        <w:tc>
          <w:tcPr>
            <w:tcW w:w="1479" w:type="dxa"/>
            <w:tcBorders>
              <w:top w:val="dashSmallGap" w:sz="4" w:space="0" w:color="auto"/>
              <w:left w:val="dashSmallGap" w:sz="4" w:space="0" w:color="auto"/>
              <w:bottom w:val="dashSmallGap" w:sz="4" w:space="0" w:color="auto"/>
              <w:right w:val="dashSmallGap" w:sz="4" w:space="0" w:color="auto"/>
            </w:tcBorders>
          </w:tcPr>
          <w:p w14:paraId="366BC843" w14:textId="77777777" w:rsidR="00607B84" w:rsidRPr="00040473" w:rsidRDefault="00607B84" w:rsidP="00AC5EAA">
            <w:pPr>
              <w:jc w:val="center"/>
              <w:rPr>
                <w:rFonts w:ascii="Swis721 Lt BT" w:hAnsi="Swis721 Lt BT" w:cs="Swis721 Lt BT"/>
                <w:i/>
                <w:iCs/>
                <w:lang w:val="en-GB"/>
              </w:rPr>
            </w:pPr>
            <w:r w:rsidRPr="00040473">
              <w:rPr>
                <w:rFonts w:ascii="Swis721 Lt BT" w:hAnsi="Swis721 Lt BT" w:cs="Swis721 Lt BT"/>
                <w:i/>
                <w:iCs/>
                <w:lang w:val="en-GB"/>
              </w:rPr>
              <w:t>P.U.</w:t>
            </w:r>
          </w:p>
        </w:tc>
        <w:tc>
          <w:tcPr>
            <w:tcW w:w="1294" w:type="dxa"/>
            <w:tcBorders>
              <w:top w:val="dashSmallGap" w:sz="4" w:space="0" w:color="auto"/>
              <w:left w:val="dashSmallGap" w:sz="4" w:space="0" w:color="auto"/>
              <w:bottom w:val="dashSmallGap" w:sz="4" w:space="0" w:color="auto"/>
              <w:right w:val="dashSmallGap" w:sz="4" w:space="0" w:color="auto"/>
            </w:tcBorders>
          </w:tcPr>
          <w:p w14:paraId="5FEE7553" w14:textId="77777777" w:rsidR="00607B84" w:rsidRPr="00040473" w:rsidRDefault="00607B84" w:rsidP="00AC5EAA">
            <w:pPr>
              <w:jc w:val="center"/>
              <w:rPr>
                <w:rFonts w:ascii="Swis721 Lt BT" w:hAnsi="Swis721 Lt BT" w:cs="Swis721 Lt BT"/>
                <w:i/>
                <w:iCs/>
                <w:lang w:val="en-GB"/>
              </w:rPr>
            </w:pPr>
            <w:r w:rsidRPr="00040473">
              <w:rPr>
                <w:rFonts w:ascii="Swis721 Lt BT" w:hAnsi="Swis721 Lt BT" w:cs="Swis721 Lt BT"/>
                <w:i/>
                <w:iCs/>
                <w:lang w:val="en-GB"/>
              </w:rPr>
              <w:t>TOT</w:t>
            </w:r>
          </w:p>
        </w:tc>
      </w:tr>
      <w:tr w:rsidR="00607B84" w:rsidRPr="00040473" w14:paraId="5D19B981" w14:textId="77777777" w:rsidTr="00607B84">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600C6A56" w14:textId="77777777" w:rsidR="00607B84" w:rsidRPr="00040473" w:rsidRDefault="00607B84" w:rsidP="00AC5EAA">
            <w:pPr>
              <w:jc w:val="both"/>
              <w:rPr>
                <w:rFonts w:ascii="Swis721 Lt BT" w:hAnsi="Swis721 Lt BT" w:cs="Swis721 Lt BT"/>
                <w:i/>
                <w:iCs/>
              </w:rPr>
            </w:pPr>
            <w:r w:rsidRPr="00040473">
              <w:rPr>
                <w:rFonts w:ascii="Swis721 Lt BT" w:hAnsi="Swis721 Lt BT" w:cs="Swis721 Lt BT"/>
                <w:i/>
                <w:iCs/>
              </w:rPr>
              <w:t>Fornitura e posa in opera, compresi oneri e utili di impresa</w:t>
            </w:r>
          </w:p>
          <w:p w14:paraId="57585AA7" w14:textId="77777777" w:rsidR="00607B84" w:rsidRPr="00040473" w:rsidRDefault="00607B84" w:rsidP="00AC5EAA">
            <w:pPr>
              <w:jc w:val="both"/>
              <w:rPr>
                <w:rFonts w:ascii="Swis721 Lt BT" w:hAnsi="Swis721 Lt BT" w:cs="Swis721 Lt BT"/>
                <w:i/>
                <w:iCs/>
              </w:rPr>
            </w:pPr>
            <w:r w:rsidRPr="00040473">
              <w:rPr>
                <w:rFonts w:ascii="Swis721 Lt BT" w:hAnsi="Swis721 Lt BT" w:cs="Swis721 Lt BT"/>
                <w:i/>
                <w:iCs/>
              </w:rPr>
              <w:t>Bord Liner 300 Corten (altezza 300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739AAAB5" w14:textId="77777777" w:rsidR="00607B84" w:rsidRPr="00040473" w:rsidRDefault="00607B84" w:rsidP="00AC5EAA">
            <w:pPr>
              <w:jc w:val="center"/>
              <w:rPr>
                <w:rFonts w:ascii="Swis721 Lt BT" w:hAnsi="Swis721 Lt BT" w:cs="Swis721 Lt BT"/>
                <w:i/>
                <w:iCs/>
                <w:lang w:val="en-GB"/>
              </w:rPr>
            </w:pPr>
            <w:r w:rsidRPr="0004047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0F93CD21" w14:textId="68F35B09" w:rsidR="00607B84" w:rsidRPr="00040473" w:rsidRDefault="004F6183" w:rsidP="00AC5EAA">
            <w:pPr>
              <w:jc w:val="center"/>
              <w:rPr>
                <w:rFonts w:ascii="Swis721 Lt BT" w:hAnsi="Swis721 Lt BT" w:cs="Swis721 Lt BT"/>
                <w:i/>
                <w:iCs/>
                <w:lang w:val="en-GB"/>
              </w:rPr>
            </w:pPr>
            <w:r>
              <w:rPr>
                <w:rFonts w:ascii="Swis721 Lt BT" w:hAnsi="Swis721 Lt BT" w:cs="Swis721 Lt BT"/>
                <w:i/>
                <w:iCs/>
                <w:lang w:val="en-GB"/>
              </w:rPr>
              <w:t>su richiesta</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343129B4" w14:textId="77777777" w:rsidR="00607B84" w:rsidRPr="00040473" w:rsidRDefault="00607B84" w:rsidP="00AC5EAA">
            <w:pPr>
              <w:jc w:val="center"/>
              <w:rPr>
                <w:rFonts w:ascii="Swis721 Lt BT" w:hAnsi="Swis721 Lt BT" w:cs="Swis721 Lt BT"/>
                <w:i/>
                <w:iCs/>
                <w:lang w:val="en-GB"/>
              </w:rPr>
            </w:pPr>
            <w:r w:rsidRPr="00040473">
              <w:rPr>
                <w:rFonts w:ascii="Arial" w:hAnsi="Arial" w:cs="Arial"/>
                <w:i/>
                <w:iCs/>
                <w:lang w:val="en-GB"/>
              </w:rPr>
              <w:t>€</w:t>
            </w:r>
          </w:p>
        </w:tc>
      </w:tr>
    </w:tbl>
    <w:p w14:paraId="3EEE5EE8" w14:textId="77777777" w:rsidR="00607B84" w:rsidRPr="00040473" w:rsidRDefault="00607B84" w:rsidP="00607B84">
      <w:pPr>
        <w:autoSpaceDE w:val="0"/>
        <w:autoSpaceDN w:val="0"/>
        <w:adjustRightInd w:val="0"/>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607B84" w:rsidRPr="00040473" w14:paraId="100DB8A3" w14:textId="77777777" w:rsidTr="00607B84">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59BBCA57" w14:textId="77777777" w:rsidR="00607B84" w:rsidRPr="00040473" w:rsidRDefault="00607B84" w:rsidP="00AC5EAA">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37" w:type="dxa"/>
            <w:tcBorders>
              <w:top w:val="dashSmallGap" w:sz="4" w:space="0" w:color="auto"/>
              <w:left w:val="dashSmallGap" w:sz="4" w:space="0" w:color="auto"/>
              <w:bottom w:val="dashSmallGap" w:sz="4" w:space="0" w:color="auto"/>
              <w:right w:val="dashSmallGap" w:sz="4" w:space="0" w:color="auto"/>
            </w:tcBorders>
          </w:tcPr>
          <w:p w14:paraId="144E4034" w14:textId="77777777" w:rsidR="00607B84" w:rsidRPr="00040473" w:rsidRDefault="00607B84" w:rsidP="00AC5EAA">
            <w:pPr>
              <w:jc w:val="center"/>
              <w:rPr>
                <w:rFonts w:ascii="Swis721 Lt BT" w:hAnsi="Swis721 Lt BT" w:cs="Swis721 Lt BT"/>
                <w:i/>
                <w:iCs/>
                <w:lang w:val="en-GB"/>
              </w:rPr>
            </w:pPr>
            <w:r w:rsidRPr="00040473">
              <w:rPr>
                <w:rFonts w:ascii="Swis721 Lt BT" w:hAnsi="Swis721 Lt BT" w:cs="Swis721 Lt BT"/>
                <w:i/>
                <w:iCs/>
                <w:lang w:val="en-GB"/>
              </w:rPr>
              <w:t>U.M.</w:t>
            </w:r>
          </w:p>
        </w:tc>
        <w:tc>
          <w:tcPr>
            <w:tcW w:w="1479" w:type="dxa"/>
            <w:tcBorders>
              <w:top w:val="dashSmallGap" w:sz="4" w:space="0" w:color="auto"/>
              <w:left w:val="dashSmallGap" w:sz="4" w:space="0" w:color="auto"/>
              <w:bottom w:val="dashSmallGap" w:sz="4" w:space="0" w:color="auto"/>
              <w:right w:val="dashSmallGap" w:sz="4" w:space="0" w:color="auto"/>
            </w:tcBorders>
          </w:tcPr>
          <w:p w14:paraId="1901C124" w14:textId="77777777" w:rsidR="00607B84" w:rsidRPr="00040473" w:rsidRDefault="00607B84" w:rsidP="00AC5EAA">
            <w:pPr>
              <w:jc w:val="center"/>
              <w:rPr>
                <w:rFonts w:ascii="Swis721 Lt BT" w:hAnsi="Swis721 Lt BT" w:cs="Swis721 Lt BT"/>
                <w:i/>
                <w:iCs/>
                <w:lang w:val="en-GB"/>
              </w:rPr>
            </w:pPr>
            <w:r w:rsidRPr="00040473">
              <w:rPr>
                <w:rFonts w:ascii="Swis721 Lt BT" w:hAnsi="Swis721 Lt BT" w:cs="Swis721 Lt BT"/>
                <w:i/>
                <w:iCs/>
                <w:lang w:val="en-GB"/>
              </w:rPr>
              <w:t>P.U.</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735B4908" w14:textId="77777777" w:rsidR="00607B84" w:rsidRPr="00040473" w:rsidRDefault="00607B84" w:rsidP="00AC5EAA">
            <w:pPr>
              <w:jc w:val="center"/>
              <w:rPr>
                <w:rFonts w:ascii="Swis721 Lt BT" w:hAnsi="Swis721 Lt BT" w:cs="Swis721 Lt BT"/>
                <w:i/>
                <w:iCs/>
                <w:lang w:val="en-GB"/>
              </w:rPr>
            </w:pPr>
            <w:r w:rsidRPr="00040473">
              <w:rPr>
                <w:rFonts w:ascii="Swis721 Lt BT" w:hAnsi="Swis721 Lt BT" w:cs="Swis721 Lt BT"/>
                <w:i/>
                <w:iCs/>
                <w:lang w:val="en-GB"/>
              </w:rPr>
              <w:t>TOT</w:t>
            </w:r>
          </w:p>
        </w:tc>
      </w:tr>
      <w:tr w:rsidR="00607B84" w:rsidRPr="00040473" w14:paraId="3C89942C" w14:textId="77777777" w:rsidTr="00607B84">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7970FB16" w14:textId="77777777" w:rsidR="00607B84" w:rsidRPr="00040473" w:rsidRDefault="00607B84" w:rsidP="00AC5EAA">
            <w:pPr>
              <w:jc w:val="both"/>
              <w:rPr>
                <w:rFonts w:ascii="Swis721 Lt BT" w:hAnsi="Swis721 Lt BT" w:cs="Swis721 Lt BT"/>
                <w:i/>
                <w:iCs/>
              </w:rPr>
            </w:pPr>
            <w:r w:rsidRPr="00040473">
              <w:rPr>
                <w:rFonts w:ascii="Swis721 Lt BT" w:hAnsi="Swis721 Lt BT" w:cs="Swis721 Lt BT"/>
                <w:i/>
                <w:iCs/>
              </w:rPr>
              <w:t>Fornitura e posa in opera, compresi oneri e utili di impresa</w:t>
            </w:r>
          </w:p>
          <w:p w14:paraId="7E5D6BD5" w14:textId="77777777" w:rsidR="00607B84" w:rsidRPr="00040473" w:rsidRDefault="00607B84" w:rsidP="00AC5EAA">
            <w:pPr>
              <w:jc w:val="both"/>
              <w:rPr>
                <w:rFonts w:ascii="Swis721 Lt BT" w:hAnsi="Swis721 Lt BT" w:cs="Swis721 Lt BT"/>
                <w:i/>
                <w:iCs/>
              </w:rPr>
            </w:pPr>
            <w:r w:rsidRPr="00040473">
              <w:rPr>
                <w:rFonts w:ascii="Swis721 Lt BT" w:hAnsi="Swis721 Lt BT" w:cs="Swis721 Lt BT"/>
                <w:i/>
                <w:iCs/>
              </w:rPr>
              <w:t>Bord Liner 300 Aluzinc (altezza 300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60FEB97F" w14:textId="77777777" w:rsidR="00607B84" w:rsidRPr="00040473" w:rsidRDefault="00607B84" w:rsidP="00AC5EAA">
            <w:pPr>
              <w:jc w:val="center"/>
              <w:rPr>
                <w:rFonts w:ascii="Swis721 Lt BT" w:hAnsi="Swis721 Lt BT" w:cs="Swis721 Lt BT"/>
                <w:i/>
                <w:iCs/>
                <w:lang w:val="en-GB"/>
              </w:rPr>
            </w:pPr>
            <w:r w:rsidRPr="0004047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271F255D" w14:textId="6BF1B955" w:rsidR="00607B84" w:rsidRPr="00040473" w:rsidRDefault="00462FDC" w:rsidP="00AC5EAA">
            <w:pPr>
              <w:jc w:val="center"/>
              <w:rPr>
                <w:rFonts w:ascii="Swis721 Lt BT" w:hAnsi="Swis721 Lt BT" w:cs="Swis721 Lt BT"/>
                <w:i/>
                <w:iCs/>
                <w:lang w:val="en-GB"/>
              </w:rPr>
            </w:pPr>
            <w:r>
              <w:rPr>
                <w:rFonts w:ascii="Swis721 Lt BT" w:hAnsi="Swis721 Lt BT" w:cs="Swis721 Lt BT"/>
                <w:i/>
                <w:iCs/>
                <w:lang w:val="en-GB"/>
              </w:rPr>
              <w:t>126,90</w:t>
            </w:r>
            <w:r w:rsidR="00607B84" w:rsidRPr="00040473">
              <w:rPr>
                <w:rFonts w:ascii="Swis721 Lt BT" w:hAnsi="Swis721 Lt BT" w:cs="Swis721 Lt BT"/>
                <w:i/>
                <w:iCs/>
                <w:lang w:val="en-GB"/>
              </w:rPr>
              <w:t xml:space="preserve"> </w:t>
            </w:r>
            <w:r w:rsidR="00607B84" w:rsidRPr="00040473">
              <w:rPr>
                <w:rFonts w:ascii="Arial" w:hAnsi="Arial" w:cs="Arial"/>
                <w:i/>
                <w:iCs/>
                <w:lang w:val="en-GB"/>
              </w:rPr>
              <w:t>€</w:t>
            </w:r>
            <w:r w:rsidR="00607B84" w:rsidRPr="00040473">
              <w:rPr>
                <w:rFonts w:ascii="Swis721 Lt BT" w:hAnsi="Swis721 Lt BT" w:cs="Swis721 Lt BT"/>
                <w:i/>
                <w:iCs/>
                <w:lang w:val="en-GB"/>
              </w:rPr>
              <w:t>/m</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70E92DA9" w14:textId="77777777" w:rsidR="00607B84" w:rsidRPr="00040473" w:rsidRDefault="00607B84" w:rsidP="00AC5EAA">
            <w:pPr>
              <w:jc w:val="center"/>
              <w:rPr>
                <w:rFonts w:ascii="Swis721 Lt BT" w:hAnsi="Swis721 Lt BT" w:cs="Swis721 Lt BT"/>
                <w:i/>
                <w:iCs/>
                <w:lang w:val="en-GB"/>
              </w:rPr>
            </w:pPr>
            <w:r w:rsidRPr="00040473">
              <w:rPr>
                <w:rFonts w:ascii="Arial" w:hAnsi="Arial" w:cs="Arial"/>
                <w:i/>
                <w:iCs/>
                <w:lang w:val="en-GB"/>
              </w:rPr>
              <w:t>€</w:t>
            </w:r>
          </w:p>
        </w:tc>
      </w:tr>
    </w:tbl>
    <w:p w14:paraId="0506257E" w14:textId="77777777" w:rsidR="00576F44" w:rsidRDefault="00576F44">
      <w:pPr>
        <w:rPr>
          <w:rFonts w:ascii="Swis721 Lt BT" w:hAnsi="Swis721 Lt BT" w:cs="Swis721 Lt BT"/>
        </w:rPr>
      </w:pPr>
    </w:p>
    <w:sectPr w:rsidR="00576F44" w:rsidSect="00862AB9">
      <w:headerReference w:type="even" r:id="rId22"/>
      <w:headerReference w:type="default" r:id="rId23"/>
      <w:footerReference w:type="even" r:id="rId24"/>
      <w:footerReference w:type="default" r:id="rId25"/>
      <w:headerReference w:type="first" r:id="rId26"/>
      <w:footerReference w:type="first" r:id="rId27"/>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F5AF0" w14:textId="77777777" w:rsidR="00640084" w:rsidRDefault="00640084">
      <w:r>
        <w:separator/>
      </w:r>
    </w:p>
  </w:endnote>
  <w:endnote w:type="continuationSeparator" w:id="0">
    <w:p w14:paraId="6C340462" w14:textId="77777777" w:rsidR="00640084" w:rsidRDefault="00640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wis721BT">
    <w:altName w:val="MS Gothic"/>
    <w:panose1 w:val="00000000000000000000"/>
    <w:charset w:val="80"/>
    <w:family w:val="auto"/>
    <w:notTrueType/>
    <w:pitch w:val="default"/>
    <w:sig w:usb0="00000001" w:usb1="08070000" w:usb2="00000010" w:usb3="00000000" w:csb0="00020000"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C1460" w14:textId="77777777" w:rsidR="00C03A53" w:rsidRDefault="00C03A5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2BD33" w14:textId="77777777" w:rsidR="00934298" w:rsidRPr="0073336A" w:rsidRDefault="00934298"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C4109D">
      <w:rPr>
        <w:rStyle w:val="Numeropagina"/>
        <w:rFonts w:ascii="Swis721 Lt BT" w:hAnsi="Swis721 Lt BT"/>
        <w:noProof/>
      </w:rPr>
      <w:t>5</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934298" w:rsidRPr="00181B32" w14:paraId="28D63B78" w14:textId="77777777">
      <w:trPr>
        <w:trHeight w:hRule="exact" w:val="227"/>
      </w:trPr>
      <w:tc>
        <w:tcPr>
          <w:tcW w:w="11907" w:type="dxa"/>
          <w:gridSpan w:val="4"/>
        </w:tcPr>
        <w:p w14:paraId="4B214018" w14:textId="77777777" w:rsidR="00934298" w:rsidRPr="00181B32" w:rsidRDefault="00934298"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55A4A837" w14:textId="77777777" w:rsidR="00934298" w:rsidRPr="00181B32" w:rsidRDefault="00934298" w:rsidP="00862AB9">
          <w:pPr>
            <w:pStyle w:val="Pidipagina"/>
            <w:spacing w:before="60" w:after="60"/>
            <w:ind w:left="-108" w:right="-108"/>
            <w:jc w:val="right"/>
            <w:rPr>
              <w:rFonts w:ascii="Swis721 BT" w:hAnsi="Swis721 BT"/>
              <w:sz w:val="16"/>
              <w:szCs w:val="16"/>
            </w:rPr>
          </w:pPr>
        </w:p>
      </w:tc>
    </w:tr>
    <w:tr w:rsidR="00934298" w:rsidRPr="00181B32" w14:paraId="7DFDE3FC" w14:textId="77777777">
      <w:trPr>
        <w:trHeight w:hRule="exact" w:val="632"/>
      </w:trPr>
      <w:tc>
        <w:tcPr>
          <w:tcW w:w="5953" w:type="dxa"/>
          <w:vAlign w:val="center"/>
        </w:tcPr>
        <w:p w14:paraId="3DB43D3D" w14:textId="77777777" w:rsidR="00934298" w:rsidRPr="00181B32" w:rsidRDefault="00934298"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369C6A05" wp14:editId="299C1896">
                <wp:extent cx="1116330" cy="351155"/>
                <wp:effectExtent l="0" t="0" r="7620" b="0"/>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330" cy="351155"/>
                        </a:xfrm>
                        <a:prstGeom prst="rect">
                          <a:avLst/>
                        </a:prstGeom>
                        <a:noFill/>
                        <a:ln>
                          <a:noFill/>
                        </a:ln>
                      </pic:spPr>
                    </pic:pic>
                  </a:graphicData>
                </a:graphic>
              </wp:inline>
            </w:drawing>
          </w:r>
        </w:p>
      </w:tc>
      <w:tc>
        <w:tcPr>
          <w:tcW w:w="1844" w:type="dxa"/>
          <w:vAlign w:val="center"/>
        </w:tcPr>
        <w:p w14:paraId="469E3469" w14:textId="77777777" w:rsidR="00934298" w:rsidRPr="004F5973" w:rsidRDefault="00934298"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3E4D8586" w14:textId="77777777" w:rsidR="00934298" w:rsidRPr="004F5973" w:rsidRDefault="00934298"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3F08364E" w14:textId="77777777" w:rsidR="00934298" w:rsidRPr="004F5973" w:rsidRDefault="00934298"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391812E5" w14:textId="77777777" w:rsidR="00934298" w:rsidRPr="004F5973" w:rsidRDefault="00934298"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6B99BCBF" w14:textId="77777777" w:rsidR="00934298" w:rsidRPr="004F5973" w:rsidRDefault="00934298"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03EAD843" w14:textId="77777777" w:rsidR="00934298" w:rsidRPr="004F5973" w:rsidRDefault="00934298"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torino, 34</w:t>
          </w:r>
        </w:p>
        <w:p w14:paraId="637732F7" w14:textId="77777777" w:rsidR="00934298" w:rsidRPr="004F5973" w:rsidRDefault="00934298"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34123 trieste</w:t>
          </w:r>
        </w:p>
        <w:p w14:paraId="6EEB2982" w14:textId="77777777" w:rsidR="00934298" w:rsidRPr="004F5973" w:rsidRDefault="00934298" w:rsidP="00E21D6C">
          <w:pPr>
            <w:pStyle w:val="Pidipagina"/>
            <w:rPr>
              <w:rFonts w:ascii="Swis721 BT" w:hAnsi="Swis721 BT"/>
              <w:sz w:val="12"/>
              <w:szCs w:val="12"/>
            </w:rPr>
          </w:pPr>
          <w:r w:rsidRPr="004F5973">
            <w:rPr>
              <w:rFonts w:ascii="Helvetica-Light" w:hAnsi="Helvetica-Light" w:cs="Helvetica-Light"/>
              <w:color w:val="000000"/>
              <w:sz w:val="12"/>
              <w:szCs w:val="12"/>
            </w:rPr>
            <w:t>italia</w:t>
          </w:r>
        </w:p>
      </w:tc>
      <w:tc>
        <w:tcPr>
          <w:tcW w:w="2693" w:type="dxa"/>
          <w:vAlign w:val="center"/>
        </w:tcPr>
        <w:p w14:paraId="4EA46320" w14:textId="77777777" w:rsidR="00934298" w:rsidRPr="004F5973" w:rsidRDefault="00934298"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137BA90E" w14:textId="77777777" w:rsidR="00934298" w:rsidRPr="004F5973" w:rsidRDefault="00934298"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0A113D2E" w14:textId="77777777" w:rsidR="00934298" w:rsidRPr="004F5973" w:rsidRDefault="00934298"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z.i. noghere 34015 muggia</w:t>
          </w:r>
        </w:p>
        <w:p w14:paraId="5264BEF0" w14:textId="77777777" w:rsidR="00934298" w:rsidRPr="004F5973" w:rsidRDefault="00934298" w:rsidP="00E21D6C">
          <w:pPr>
            <w:pStyle w:val="Pidipagina"/>
            <w:rPr>
              <w:rFonts w:ascii="Swis721 BT" w:hAnsi="Swis721 BT"/>
              <w:sz w:val="12"/>
              <w:szCs w:val="12"/>
            </w:rPr>
          </w:pPr>
          <w:r w:rsidRPr="004F5973">
            <w:rPr>
              <w:rFonts w:ascii="Helvetica-Light" w:hAnsi="Helvetica-Light" w:cs="Helvetica-Light"/>
              <w:color w:val="000000"/>
              <w:sz w:val="12"/>
              <w:szCs w:val="12"/>
            </w:rPr>
            <w:t>trieste italia</w:t>
          </w:r>
        </w:p>
      </w:tc>
    </w:tr>
  </w:tbl>
  <w:p w14:paraId="102042D8" w14:textId="77777777" w:rsidR="00934298" w:rsidRDefault="00934298">
    <w:pPr>
      <w:pStyle w:val="Intestazione"/>
      <w:tabs>
        <w:tab w:val="clear" w:pos="4819"/>
        <w:tab w:val="clear" w:pos="9638"/>
        <w:tab w:val="left" w:pos="9923"/>
      </w:tabs>
      <w:ind w:right="283"/>
      <w:rPr>
        <w:rFonts w:ascii="Swis721 BT" w:hAnsi="Swis721 BT"/>
        <w:sz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89052" w14:textId="77777777" w:rsidR="00C03A53" w:rsidRDefault="00C03A5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9036D" w14:textId="77777777" w:rsidR="00640084" w:rsidRDefault="00640084">
      <w:r>
        <w:separator/>
      </w:r>
    </w:p>
  </w:footnote>
  <w:footnote w:type="continuationSeparator" w:id="0">
    <w:p w14:paraId="659529D0" w14:textId="77777777" w:rsidR="00640084" w:rsidRDefault="00640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8375B" w14:textId="77777777" w:rsidR="00C03A53" w:rsidRDefault="00C03A5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934298" w:rsidRPr="003E4978" w14:paraId="6A3EFE8B" w14:textId="77777777">
      <w:trPr>
        <w:trHeight w:hRule="exact" w:val="454"/>
      </w:trPr>
      <w:tc>
        <w:tcPr>
          <w:tcW w:w="8364" w:type="dxa"/>
          <w:vAlign w:val="bottom"/>
        </w:tcPr>
        <w:p w14:paraId="105A4DE5" w14:textId="77777777" w:rsidR="00934298" w:rsidRPr="00FF6369" w:rsidDel="00216F8C" w:rsidRDefault="00934298" w:rsidP="00F826D9">
          <w:pPr>
            <w:pStyle w:val="Titolo1"/>
            <w:ind w:left="989"/>
            <w:rPr>
              <w:sz w:val="20"/>
            </w:rPr>
          </w:pPr>
        </w:p>
      </w:tc>
      <w:tc>
        <w:tcPr>
          <w:tcW w:w="4394" w:type="dxa"/>
        </w:tcPr>
        <w:p w14:paraId="736AFB7E" w14:textId="77777777" w:rsidR="00934298" w:rsidRPr="00F1139E" w:rsidRDefault="00934298" w:rsidP="00F826D9">
          <w:pPr>
            <w:pStyle w:val="Titolo1"/>
            <w:ind w:left="917" w:right="1632"/>
            <w:jc w:val="right"/>
            <w:rPr>
              <w:sz w:val="24"/>
              <w:szCs w:val="24"/>
            </w:rPr>
          </w:pPr>
        </w:p>
      </w:tc>
    </w:tr>
    <w:tr w:rsidR="00934298" w:rsidRPr="002B3902" w14:paraId="27AB387F" w14:textId="77777777">
      <w:trPr>
        <w:trHeight w:hRule="exact" w:val="964"/>
      </w:trPr>
      <w:tc>
        <w:tcPr>
          <w:tcW w:w="8364" w:type="dxa"/>
          <w:vAlign w:val="bottom"/>
        </w:tcPr>
        <w:p w14:paraId="0DB7F862" w14:textId="332F9644" w:rsidR="00934298" w:rsidRPr="002B3902" w:rsidDel="00216F8C" w:rsidRDefault="00934298" w:rsidP="004F5973">
          <w:pPr>
            <w:pStyle w:val="Intestazione"/>
            <w:spacing w:after="0" w:line="440" w:lineRule="exact"/>
            <w:ind w:left="987"/>
            <w:rPr>
              <w:rFonts w:ascii="Swis721 BT" w:hAnsi="Swis721 BT"/>
              <w:bCs/>
              <w:noProof/>
              <w:sz w:val="44"/>
              <w:szCs w:val="44"/>
            </w:rPr>
          </w:pPr>
          <w:r>
            <w:rPr>
              <w:rFonts w:ascii="Swis721 BT" w:hAnsi="Swis721 BT"/>
              <w:b/>
              <w:noProof/>
              <w:sz w:val="44"/>
              <w:szCs w:val="44"/>
            </w:rPr>
            <w:t xml:space="preserve">Intensivo leggero per aree a siepe e </w:t>
          </w:r>
          <w:r w:rsidR="00C30ADF">
            <w:rPr>
              <w:rFonts w:ascii="Swis721 BT" w:hAnsi="Swis721 BT"/>
              <w:b/>
              <w:noProof/>
              <w:sz w:val="44"/>
              <w:szCs w:val="44"/>
            </w:rPr>
            <w:t>arbusti</w:t>
          </w:r>
        </w:p>
      </w:tc>
      <w:tc>
        <w:tcPr>
          <w:tcW w:w="4394" w:type="dxa"/>
          <w:vAlign w:val="bottom"/>
        </w:tcPr>
        <w:p w14:paraId="65C091EE" w14:textId="77777777" w:rsidR="00934298" w:rsidRPr="002B3902" w:rsidRDefault="00934298" w:rsidP="00F826D9">
          <w:pPr>
            <w:pStyle w:val="Titolo1"/>
            <w:ind w:left="-145" w:right="1414"/>
            <w:jc w:val="right"/>
            <w:rPr>
              <w:sz w:val="6"/>
              <w:szCs w:val="6"/>
            </w:rPr>
          </w:pPr>
          <w:r>
            <w:rPr>
              <w:noProof/>
              <w:sz w:val="6"/>
              <w:szCs w:val="6"/>
            </w:rPr>
            <w:drawing>
              <wp:inline distT="0" distB="0" distL="0" distR="0" wp14:anchorId="136CA125" wp14:editId="496EB180">
                <wp:extent cx="1839595" cy="680720"/>
                <wp:effectExtent l="0" t="0" r="8255" b="508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595" cy="680720"/>
                        </a:xfrm>
                        <a:prstGeom prst="rect">
                          <a:avLst/>
                        </a:prstGeom>
                        <a:noFill/>
                        <a:ln>
                          <a:noFill/>
                        </a:ln>
                      </pic:spPr>
                    </pic:pic>
                  </a:graphicData>
                </a:graphic>
              </wp:inline>
            </w:drawing>
          </w:r>
        </w:p>
      </w:tc>
    </w:tr>
    <w:tr w:rsidR="00934298" w:rsidRPr="002B3902" w14:paraId="027ED0D7" w14:textId="77777777">
      <w:trPr>
        <w:trHeight w:hRule="exact" w:val="340"/>
      </w:trPr>
      <w:tc>
        <w:tcPr>
          <w:tcW w:w="12758" w:type="dxa"/>
          <w:gridSpan w:val="2"/>
          <w:tcBorders>
            <w:bottom w:val="single" w:sz="8" w:space="0" w:color="A6A6A6"/>
          </w:tcBorders>
          <w:vAlign w:val="center"/>
        </w:tcPr>
        <w:p w14:paraId="6EA31C3A" w14:textId="77777777" w:rsidR="00934298" w:rsidRPr="002B3902" w:rsidRDefault="00934298" w:rsidP="00FF6369">
          <w:pPr>
            <w:pStyle w:val="Titolo2"/>
            <w:ind w:left="987"/>
            <w:rPr>
              <w:b/>
              <w:sz w:val="20"/>
            </w:rPr>
          </w:pPr>
          <w:r w:rsidRPr="002B3902">
            <w:rPr>
              <w:b/>
              <w:sz w:val="20"/>
            </w:rPr>
            <w:t xml:space="preserve">SISTEMA </w:t>
          </w:r>
          <w:r w:rsidR="00EF2F62">
            <w:rPr>
              <w:b/>
              <w:sz w:val="20"/>
            </w:rPr>
            <w:t xml:space="preserve"> RIC </w:t>
          </w:r>
          <w:r w:rsidRPr="002B3902">
            <w:rPr>
              <w:b/>
              <w:sz w:val="20"/>
            </w:rPr>
            <w:t>A NORMA UNI 11235</w:t>
          </w:r>
          <w:r>
            <w:rPr>
              <w:b/>
              <w:sz w:val="20"/>
            </w:rPr>
            <w:t xml:space="preserve"> sp. substrato 30 cm</w:t>
          </w:r>
        </w:p>
      </w:tc>
    </w:tr>
  </w:tbl>
  <w:p w14:paraId="561E6DA5" w14:textId="3918F7F5" w:rsidR="00934298" w:rsidRPr="00976C54" w:rsidRDefault="00934298" w:rsidP="00643B67">
    <w:pPr>
      <w:pStyle w:val="Titolo1"/>
      <w:ind w:left="-70"/>
      <w:jc w:val="right"/>
      <w:rPr>
        <w:sz w:val="14"/>
        <w:szCs w:val="14"/>
      </w:rPr>
    </w:pPr>
    <w:r>
      <w:rPr>
        <w:sz w:val="14"/>
        <w:szCs w:val="14"/>
      </w:rPr>
      <w:t>202</w:t>
    </w:r>
    <w:r w:rsidR="00C03A53">
      <w:rPr>
        <w:sz w:val="14"/>
        <w:szCs w:val="14"/>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92E1E" w14:textId="77777777" w:rsidR="00C03A53" w:rsidRDefault="00C03A5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6"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5AF65A8"/>
    <w:multiLevelType w:val="hybridMultilevel"/>
    <w:tmpl w:val="0DA49B9E"/>
    <w:name w:val="WW8Num5222"/>
    <w:lvl w:ilvl="0" w:tplc="00000005">
      <w:start w:val="1"/>
      <w:numFmt w:val="decimal"/>
      <w:lvlText w:val="%1."/>
      <w:lvlJc w:val="left"/>
      <w:pPr>
        <w:tabs>
          <w:tab w:val="num" w:pos="1226"/>
        </w:tabs>
        <w:ind w:left="1226" w:hanging="360"/>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7ED3F60"/>
    <w:multiLevelType w:val="hybridMultilevel"/>
    <w:tmpl w:val="66C053A6"/>
    <w:lvl w:ilvl="0" w:tplc="189A29D2">
      <w:start w:val="1"/>
      <w:numFmt w:val="decimal"/>
      <w:lvlText w:val="%1."/>
      <w:lvlJc w:val="left"/>
      <w:pPr>
        <w:tabs>
          <w:tab w:val="num" w:pos="0"/>
        </w:tabs>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13"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233616F"/>
    <w:multiLevelType w:val="hybridMultilevel"/>
    <w:tmpl w:val="37729F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8"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22379838">
    <w:abstractNumId w:val="13"/>
  </w:num>
  <w:num w:numId="2" w16cid:durableId="1192570895">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686717334">
    <w:abstractNumId w:val="8"/>
  </w:num>
  <w:num w:numId="4" w16cid:durableId="1195845436">
    <w:abstractNumId w:val="19"/>
  </w:num>
  <w:num w:numId="5" w16cid:durableId="282006730">
    <w:abstractNumId w:val="1"/>
  </w:num>
  <w:num w:numId="6" w16cid:durableId="5375723">
    <w:abstractNumId w:val="2"/>
  </w:num>
  <w:num w:numId="7" w16cid:durableId="1649017196">
    <w:abstractNumId w:val="4"/>
  </w:num>
  <w:num w:numId="8" w16cid:durableId="589579325">
    <w:abstractNumId w:val="3"/>
  </w:num>
  <w:num w:numId="9" w16cid:durableId="1791362312">
    <w:abstractNumId w:val="6"/>
  </w:num>
  <w:num w:numId="10" w16cid:durableId="1692294463">
    <w:abstractNumId w:val="18"/>
  </w:num>
  <w:num w:numId="11" w16cid:durableId="76366815">
    <w:abstractNumId w:val="20"/>
  </w:num>
  <w:num w:numId="12" w16cid:durableId="269582028">
    <w:abstractNumId w:val="5"/>
  </w:num>
  <w:num w:numId="13" w16cid:durableId="1973823072">
    <w:abstractNumId w:val="5"/>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2104524056">
    <w:abstractNumId w:val="14"/>
  </w:num>
  <w:num w:numId="15" w16cid:durableId="475608165">
    <w:abstractNumId w:val="11"/>
  </w:num>
  <w:num w:numId="16" w16cid:durableId="730466119">
    <w:abstractNumId w:val="9"/>
  </w:num>
  <w:num w:numId="17" w16cid:durableId="18335677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216268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95361051">
    <w:abstractNumId w:val="10"/>
  </w:num>
  <w:num w:numId="20" w16cid:durableId="1061173288">
    <w:abstractNumId w:val="20"/>
  </w:num>
  <w:num w:numId="21" w16cid:durableId="1643925038">
    <w:abstractNumId w:val="15"/>
  </w:num>
  <w:num w:numId="22" w16cid:durableId="106471954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3" w16cid:durableId="302152023">
    <w:abstractNumId w:val="7"/>
  </w:num>
  <w:num w:numId="24" w16cid:durableId="1613247572">
    <w:abstractNumId w:val="16"/>
  </w:num>
  <w:num w:numId="25" w16cid:durableId="13914220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19C"/>
    <w:rsid w:val="00000F2C"/>
    <w:rsid w:val="00003CCD"/>
    <w:rsid w:val="00004B49"/>
    <w:rsid w:val="00011F25"/>
    <w:rsid w:val="000140EB"/>
    <w:rsid w:val="000155DB"/>
    <w:rsid w:val="0002235D"/>
    <w:rsid w:val="000315A4"/>
    <w:rsid w:val="00031976"/>
    <w:rsid w:val="00032879"/>
    <w:rsid w:val="00041BFC"/>
    <w:rsid w:val="00043FF8"/>
    <w:rsid w:val="00050DD2"/>
    <w:rsid w:val="00051FD5"/>
    <w:rsid w:val="000568E7"/>
    <w:rsid w:val="0005728D"/>
    <w:rsid w:val="0007015B"/>
    <w:rsid w:val="000735FF"/>
    <w:rsid w:val="00074B50"/>
    <w:rsid w:val="00077B62"/>
    <w:rsid w:val="0008041C"/>
    <w:rsid w:val="000A162E"/>
    <w:rsid w:val="000A2584"/>
    <w:rsid w:val="000B3C07"/>
    <w:rsid w:val="000B7C4C"/>
    <w:rsid w:val="000C68F6"/>
    <w:rsid w:val="000D20AE"/>
    <w:rsid w:val="000D72E4"/>
    <w:rsid w:val="000E3644"/>
    <w:rsid w:val="000E3B7B"/>
    <w:rsid w:val="000F2E25"/>
    <w:rsid w:val="000F3461"/>
    <w:rsid w:val="001028F5"/>
    <w:rsid w:val="00104DDB"/>
    <w:rsid w:val="0011055B"/>
    <w:rsid w:val="0011163F"/>
    <w:rsid w:val="001169B6"/>
    <w:rsid w:val="00120B28"/>
    <w:rsid w:val="001219D8"/>
    <w:rsid w:val="00124D0E"/>
    <w:rsid w:val="001250C4"/>
    <w:rsid w:val="00125154"/>
    <w:rsid w:val="001253B5"/>
    <w:rsid w:val="001341B2"/>
    <w:rsid w:val="00150EA5"/>
    <w:rsid w:val="001536FF"/>
    <w:rsid w:val="00156862"/>
    <w:rsid w:val="00156E79"/>
    <w:rsid w:val="0015742D"/>
    <w:rsid w:val="001777C5"/>
    <w:rsid w:val="00177D44"/>
    <w:rsid w:val="00177EC0"/>
    <w:rsid w:val="00180327"/>
    <w:rsid w:val="00181B32"/>
    <w:rsid w:val="00186615"/>
    <w:rsid w:val="00190784"/>
    <w:rsid w:val="0019242F"/>
    <w:rsid w:val="00192EBE"/>
    <w:rsid w:val="00195318"/>
    <w:rsid w:val="00196CEA"/>
    <w:rsid w:val="001A0549"/>
    <w:rsid w:val="001A4036"/>
    <w:rsid w:val="001B128C"/>
    <w:rsid w:val="001B5749"/>
    <w:rsid w:val="001B5931"/>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1234"/>
    <w:rsid w:val="002141B1"/>
    <w:rsid w:val="00214906"/>
    <w:rsid w:val="00216F8C"/>
    <w:rsid w:val="0021729E"/>
    <w:rsid w:val="00225E81"/>
    <w:rsid w:val="00225FB9"/>
    <w:rsid w:val="00226B38"/>
    <w:rsid w:val="00226D16"/>
    <w:rsid w:val="0023060B"/>
    <w:rsid w:val="0023292B"/>
    <w:rsid w:val="00233CC7"/>
    <w:rsid w:val="0024127E"/>
    <w:rsid w:val="00243AE5"/>
    <w:rsid w:val="00257DDE"/>
    <w:rsid w:val="00261381"/>
    <w:rsid w:val="00262D09"/>
    <w:rsid w:val="002639DF"/>
    <w:rsid w:val="002700CE"/>
    <w:rsid w:val="00276DE8"/>
    <w:rsid w:val="00282568"/>
    <w:rsid w:val="00283E8D"/>
    <w:rsid w:val="0028517E"/>
    <w:rsid w:val="0028691B"/>
    <w:rsid w:val="002A36D8"/>
    <w:rsid w:val="002A5311"/>
    <w:rsid w:val="002B0108"/>
    <w:rsid w:val="002B3902"/>
    <w:rsid w:val="002B65B7"/>
    <w:rsid w:val="002C0279"/>
    <w:rsid w:val="002C07BE"/>
    <w:rsid w:val="002D2B2C"/>
    <w:rsid w:val="002D5173"/>
    <w:rsid w:val="002D5BCE"/>
    <w:rsid w:val="002D7861"/>
    <w:rsid w:val="002E14FC"/>
    <w:rsid w:val="002E1B2D"/>
    <w:rsid w:val="002E1C22"/>
    <w:rsid w:val="002E1D39"/>
    <w:rsid w:val="002E5E58"/>
    <w:rsid w:val="002E7A5C"/>
    <w:rsid w:val="002F3068"/>
    <w:rsid w:val="002F5650"/>
    <w:rsid w:val="002F6DF8"/>
    <w:rsid w:val="00310067"/>
    <w:rsid w:val="003110C4"/>
    <w:rsid w:val="00315DE0"/>
    <w:rsid w:val="00323549"/>
    <w:rsid w:val="00323AF1"/>
    <w:rsid w:val="00330BD2"/>
    <w:rsid w:val="00334174"/>
    <w:rsid w:val="00337747"/>
    <w:rsid w:val="00337BB6"/>
    <w:rsid w:val="00340259"/>
    <w:rsid w:val="0034333B"/>
    <w:rsid w:val="003467ED"/>
    <w:rsid w:val="0035581C"/>
    <w:rsid w:val="00364DFC"/>
    <w:rsid w:val="00373C42"/>
    <w:rsid w:val="003818EA"/>
    <w:rsid w:val="003836C5"/>
    <w:rsid w:val="00393298"/>
    <w:rsid w:val="003977B4"/>
    <w:rsid w:val="003B119C"/>
    <w:rsid w:val="003B7B88"/>
    <w:rsid w:val="003C4FA8"/>
    <w:rsid w:val="003D3BD1"/>
    <w:rsid w:val="003E2700"/>
    <w:rsid w:val="003E4978"/>
    <w:rsid w:val="003E551D"/>
    <w:rsid w:val="00410D04"/>
    <w:rsid w:val="00411733"/>
    <w:rsid w:val="00413294"/>
    <w:rsid w:val="00415C5A"/>
    <w:rsid w:val="00416CBB"/>
    <w:rsid w:val="00417D4A"/>
    <w:rsid w:val="0042449A"/>
    <w:rsid w:val="0043179C"/>
    <w:rsid w:val="00434FFE"/>
    <w:rsid w:val="00435765"/>
    <w:rsid w:val="00437458"/>
    <w:rsid w:val="004377B7"/>
    <w:rsid w:val="00441EBA"/>
    <w:rsid w:val="00443407"/>
    <w:rsid w:val="00452B00"/>
    <w:rsid w:val="00453A5D"/>
    <w:rsid w:val="00456426"/>
    <w:rsid w:val="00457C50"/>
    <w:rsid w:val="00461770"/>
    <w:rsid w:val="00462FDC"/>
    <w:rsid w:val="0046342C"/>
    <w:rsid w:val="00464460"/>
    <w:rsid w:val="004673DB"/>
    <w:rsid w:val="00471DD4"/>
    <w:rsid w:val="00475372"/>
    <w:rsid w:val="004757B3"/>
    <w:rsid w:val="00477251"/>
    <w:rsid w:val="00484734"/>
    <w:rsid w:val="00492F42"/>
    <w:rsid w:val="004938FA"/>
    <w:rsid w:val="004955F8"/>
    <w:rsid w:val="00495743"/>
    <w:rsid w:val="00497B43"/>
    <w:rsid w:val="004A05BE"/>
    <w:rsid w:val="004B1C68"/>
    <w:rsid w:val="004B366A"/>
    <w:rsid w:val="004B58C1"/>
    <w:rsid w:val="004C4C01"/>
    <w:rsid w:val="004C67FC"/>
    <w:rsid w:val="004D2A53"/>
    <w:rsid w:val="004E0791"/>
    <w:rsid w:val="004E0A97"/>
    <w:rsid w:val="004E2579"/>
    <w:rsid w:val="004F2684"/>
    <w:rsid w:val="004F308A"/>
    <w:rsid w:val="004F5973"/>
    <w:rsid w:val="004F6183"/>
    <w:rsid w:val="0050151C"/>
    <w:rsid w:val="00503D17"/>
    <w:rsid w:val="005338CE"/>
    <w:rsid w:val="00541B64"/>
    <w:rsid w:val="005442F8"/>
    <w:rsid w:val="00567DD0"/>
    <w:rsid w:val="00570E71"/>
    <w:rsid w:val="00576F44"/>
    <w:rsid w:val="005777EF"/>
    <w:rsid w:val="00582D2E"/>
    <w:rsid w:val="00587238"/>
    <w:rsid w:val="00587D54"/>
    <w:rsid w:val="00592841"/>
    <w:rsid w:val="005941D0"/>
    <w:rsid w:val="00597723"/>
    <w:rsid w:val="005A1B2B"/>
    <w:rsid w:val="005A5965"/>
    <w:rsid w:val="005A6DB1"/>
    <w:rsid w:val="005B1330"/>
    <w:rsid w:val="005B26E6"/>
    <w:rsid w:val="005B2C40"/>
    <w:rsid w:val="005B2FB6"/>
    <w:rsid w:val="005B6C9F"/>
    <w:rsid w:val="005C2733"/>
    <w:rsid w:val="005C3C59"/>
    <w:rsid w:val="005D1904"/>
    <w:rsid w:val="005D23CA"/>
    <w:rsid w:val="005D6253"/>
    <w:rsid w:val="005D7515"/>
    <w:rsid w:val="005F4FA7"/>
    <w:rsid w:val="005F54FB"/>
    <w:rsid w:val="005F5A58"/>
    <w:rsid w:val="0060353F"/>
    <w:rsid w:val="00604045"/>
    <w:rsid w:val="00607B84"/>
    <w:rsid w:val="00612993"/>
    <w:rsid w:val="00612D70"/>
    <w:rsid w:val="00616BB3"/>
    <w:rsid w:val="00640084"/>
    <w:rsid w:val="00642E80"/>
    <w:rsid w:val="0064348D"/>
    <w:rsid w:val="00643B67"/>
    <w:rsid w:val="00647CCB"/>
    <w:rsid w:val="00653687"/>
    <w:rsid w:val="00656103"/>
    <w:rsid w:val="0065685D"/>
    <w:rsid w:val="006823DF"/>
    <w:rsid w:val="006872CD"/>
    <w:rsid w:val="006909AA"/>
    <w:rsid w:val="00693D44"/>
    <w:rsid w:val="00694DB0"/>
    <w:rsid w:val="00697B45"/>
    <w:rsid w:val="006B2ACE"/>
    <w:rsid w:val="006B4371"/>
    <w:rsid w:val="006B46E0"/>
    <w:rsid w:val="006B4D65"/>
    <w:rsid w:val="006B6D6B"/>
    <w:rsid w:val="006C6024"/>
    <w:rsid w:val="006D05B7"/>
    <w:rsid w:val="006D0EA5"/>
    <w:rsid w:val="006D30D0"/>
    <w:rsid w:val="006D36C2"/>
    <w:rsid w:val="006D7390"/>
    <w:rsid w:val="006E55CA"/>
    <w:rsid w:val="006F37EC"/>
    <w:rsid w:val="0070509A"/>
    <w:rsid w:val="00707186"/>
    <w:rsid w:val="00721E1B"/>
    <w:rsid w:val="007225F2"/>
    <w:rsid w:val="00722ABE"/>
    <w:rsid w:val="00723663"/>
    <w:rsid w:val="007272E0"/>
    <w:rsid w:val="007312B9"/>
    <w:rsid w:val="0073336A"/>
    <w:rsid w:val="00734CAA"/>
    <w:rsid w:val="00737746"/>
    <w:rsid w:val="007428DA"/>
    <w:rsid w:val="00743737"/>
    <w:rsid w:val="00756207"/>
    <w:rsid w:val="007671D7"/>
    <w:rsid w:val="007717E1"/>
    <w:rsid w:val="007722D1"/>
    <w:rsid w:val="00772A75"/>
    <w:rsid w:val="007807B3"/>
    <w:rsid w:val="00781694"/>
    <w:rsid w:val="00787132"/>
    <w:rsid w:val="00790A56"/>
    <w:rsid w:val="00790CED"/>
    <w:rsid w:val="00792150"/>
    <w:rsid w:val="00796AA2"/>
    <w:rsid w:val="007B0B54"/>
    <w:rsid w:val="007B1907"/>
    <w:rsid w:val="007B1A68"/>
    <w:rsid w:val="007B2506"/>
    <w:rsid w:val="007B268F"/>
    <w:rsid w:val="007B3A89"/>
    <w:rsid w:val="007B4754"/>
    <w:rsid w:val="007C2033"/>
    <w:rsid w:val="007C3172"/>
    <w:rsid w:val="007C4531"/>
    <w:rsid w:val="007D0E7C"/>
    <w:rsid w:val="007D46FA"/>
    <w:rsid w:val="007D712A"/>
    <w:rsid w:val="007D7716"/>
    <w:rsid w:val="007F3834"/>
    <w:rsid w:val="007F3B0F"/>
    <w:rsid w:val="007F5A5F"/>
    <w:rsid w:val="007F796E"/>
    <w:rsid w:val="00813195"/>
    <w:rsid w:val="00822888"/>
    <w:rsid w:val="00822C55"/>
    <w:rsid w:val="0083332D"/>
    <w:rsid w:val="00837BAE"/>
    <w:rsid w:val="00843C73"/>
    <w:rsid w:val="00843DEB"/>
    <w:rsid w:val="008444CD"/>
    <w:rsid w:val="00853AD6"/>
    <w:rsid w:val="00862AB9"/>
    <w:rsid w:val="00870DC2"/>
    <w:rsid w:val="00873ABA"/>
    <w:rsid w:val="0089137B"/>
    <w:rsid w:val="008961CD"/>
    <w:rsid w:val="008966C9"/>
    <w:rsid w:val="008A157F"/>
    <w:rsid w:val="008A3FE1"/>
    <w:rsid w:val="008A6767"/>
    <w:rsid w:val="008A6834"/>
    <w:rsid w:val="008B126C"/>
    <w:rsid w:val="008B74FC"/>
    <w:rsid w:val="008C0F09"/>
    <w:rsid w:val="008C5623"/>
    <w:rsid w:val="008D47CF"/>
    <w:rsid w:val="008D693C"/>
    <w:rsid w:val="008E0B10"/>
    <w:rsid w:val="008E29E6"/>
    <w:rsid w:val="008E36C1"/>
    <w:rsid w:val="008F1ADF"/>
    <w:rsid w:val="008F307C"/>
    <w:rsid w:val="00902D57"/>
    <w:rsid w:val="0090300F"/>
    <w:rsid w:val="0090410E"/>
    <w:rsid w:val="0090432F"/>
    <w:rsid w:val="00904ACE"/>
    <w:rsid w:val="00907DC1"/>
    <w:rsid w:val="009135BF"/>
    <w:rsid w:val="0091576B"/>
    <w:rsid w:val="00915E97"/>
    <w:rsid w:val="00922FBA"/>
    <w:rsid w:val="00927652"/>
    <w:rsid w:val="00930CB9"/>
    <w:rsid w:val="00934298"/>
    <w:rsid w:val="009435F1"/>
    <w:rsid w:val="00946734"/>
    <w:rsid w:val="009515C3"/>
    <w:rsid w:val="00951970"/>
    <w:rsid w:val="00953BB4"/>
    <w:rsid w:val="0095409A"/>
    <w:rsid w:val="009648CE"/>
    <w:rsid w:val="00967920"/>
    <w:rsid w:val="00975AFD"/>
    <w:rsid w:val="00976C2A"/>
    <w:rsid w:val="00976C54"/>
    <w:rsid w:val="0098410C"/>
    <w:rsid w:val="00987EE3"/>
    <w:rsid w:val="00990B12"/>
    <w:rsid w:val="00992B46"/>
    <w:rsid w:val="0099378F"/>
    <w:rsid w:val="009A33F8"/>
    <w:rsid w:val="009B073A"/>
    <w:rsid w:val="009B1503"/>
    <w:rsid w:val="009B4E5A"/>
    <w:rsid w:val="009B5318"/>
    <w:rsid w:val="009C58AA"/>
    <w:rsid w:val="009C5FC0"/>
    <w:rsid w:val="009C6771"/>
    <w:rsid w:val="009D071F"/>
    <w:rsid w:val="009D2DA9"/>
    <w:rsid w:val="009D3413"/>
    <w:rsid w:val="009D34E5"/>
    <w:rsid w:val="009D4971"/>
    <w:rsid w:val="009D50FD"/>
    <w:rsid w:val="009E0602"/>
    <w:rsid w:val="009E2735"/>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B41"/>
    <w:rsid w:val="00A5558B"/>
    <w:rsid w:val="00A55C30"/>
    <w:rsid w:val="00A6133E"/>
    <w:rsid w:val="00A61BEA"/>
    <w:rsid w:val="00A6441C"/>
    <w:rsid w:val="00A64724"/>
    <w:rsid w:val="00A71501"/>
    <w:rsid w:val="00A73BAB"/>
    <w:rsid w:val="00A803BA"/>
    <w:rsid w:val="00A80641"/>
    <w:rsid w:val="00A837B8"/>
    <w:rsid w:val="00A87234"/>
    <w:rsid w:val="00A93C6A"/>
    <w:rsid w:val="00AA0843"/>
    <w:rsid w:val="00AA21E6"/>
    <w:rsid w:val="00AB74A5"/>
    <w:rsid w:val="00AD1A09"/>
    <w:rsid w:val="00AE0B21"/>
    <w:rsid w:val="00AE4611"/>
    <w:rsid w:val="00AE62ED"/>
    <w:rsid w:val="00AF47C0"/>
    <w:rsid w:val="00B040B4"/>
    <w:rsid w:val="00B06716"/>
    <w:rsid w:val="00B06D70"/>
    <w:rsid w:val="00B06FED"/>
    <w:rsid w:val="00B119F8"/>
    <w:rsid w:val="00B12532"/>
    <w:rsid w:val="00B12BDA"/>
    <w:rsid w:val="00B14615"/>
    <w:rsid w:val="00B17214"/>
    <w:rsid w:val="00B20194"/>
    <w:rsid w:val="00B204C4"/>
    <w:rsid w:val="00B21C4C"/>
    <w:rsid w:val="00B309F8"/>
    <w:rsid w:val="00B32BF4"/>
    <w:rsid w:val="00B36AC8"/>
    <w:rsid w:val="00B37CAA"/>
    <w:rsid w:val="00B4112C"/>
    <w:rsid w:val="00B44A32"/>
    <w:rsid w:val="00B52014"/>
    <w:rsid w:val="00B53495"/>
    <w:rsid w:val="00B54A05"/>
    <w:rsid w:val="00B634B7"/>
    <w:rsid w:val="00B63C61"/>
    <w:rsid w:val="00B647BB"/>
    <w:rsid w:val="00B66DBB"/>
    <w:rsid w:val="00B704BA"/>
    <w:rsid w:val="00B719C4"/>
    <w:rsid w:val="00B72ED1"/>
    <w:rsid w:val="00B7441E"/>
    <w:rsid w:val="00B76505"/>
    <w:rsid w:val="00B778BB"/>
    <w:rsid w:val="00B8003B"/>
    <w:rsid w:val="00B808A5"/>
    <w:rsid w:val="00B818D4"/>
    <w:rsid w:val="00B92456"/>
    <w:rsid w:val="00B937A6"/>
    <w:rsid w:val="00B95D12"/>
    <w:rsid w:val="00B966AC"/>
    <w:rsid w:val="00BA4BA4"/>
    <w:rsid w:val="00BA7A8D"/>
    <w:rsid w:val="00BB6256"/>
    <w:rsid w:val="00BD234D"/>
    <w:rsid w:val="00BD30C0"/>
    <w:rsid w:val="00BD3C7E"/>
    <w:rsid w:val="00BE613D"/>
    <w:rsid w:val="00BE7D44"/>
    <w:rsid w:val="00BF6F93"/>
    <w:rsid w:val="00C02C96"/>
    <w:rsid w:val="00C02FED"/>
    <w:rsid w:val="00C03A53"/>
    <w:rsid w:val="00C04E75"/>
    <w:rsid w:val="00C10572"/>
    <w:rsid w:val="00C105CF"/>
    <w:rsid w:val="00C13ACA"/>
    <w:rsid w:val="00C14B71"/>
    <w:rsid w:val="00C23337"/>
    <w:rsid w:val="00C30ADF"/>
    <w:rsid w:val="00C321A7"/>
    <w:rsid w:val="00C331CA"/>
    <w:rsid w:val="00C34330"/>
    <w:rsid w:val="00C34C84"/>
    <w:rsid w:val="00C36BF1"/>
    <w:rsid w:val="00C37853"/>
    <w:rsid w:val="00C37BA4"/>
    <w:rsid w:val="00C37FE1"/>
    <w:rsid w:val="00C4109D"/>
    <w:rsid w:val="00C428C8"/>
    <w:rsid w:val="00C440BB"/>
    <w:rsid w:val="00C44574"/>
    <w:rsid w:val="00C4661A"/>
    <w:rsid w:val="00C46CA2"/>
    <w:rsid w:val="00C5201A"/>
    <w:rsid w:val="00C55CE8"/>
    <w:rsid w:val="00C61C7A"/>
    <w:rsid w:val="00C6328A"/>
    <w:rsid w:val="00C75D0D"/>
    <w:rsid w:val="00C84529"/>
    <w:rsid w:val="00C87D52"/>
    <w:rsid w:val="00C97232"/>
    <w:rsid w:val="00C97F32"/>
    <w:rsid w:val="00CA2E94"/>
    <w:rsid w:val="00CA75D6"/>
    <w:rsid w:val="00CA76FA"/>
    <w:rsid w:val="00CB3C2A"/>
    <w:rsid w:val="00CB4A6C"/>
    <w:rsid w:val="00CC1EE8"/>
    <w:rsid w:val="00CC6350"/>
    <w:rsid w:val="00CD3734"/>
    <w:rsid w:val="00CD675D"/>
    <w:rsid w:val="00CE1C17"/>
    <w:rsid w:val="00CE5252"/>
    <w:rsid w:val="00CE6AB2"/>
    <w:rsid w:val="00CF2A18"/>
    <w:rsid w:val="00CF717D"/>
    <w:rsid w:val="00D012DC"/>
    <w:rsid w:val="00D021B0"/>
    <w:rsid w:val="00D24DE0"/>
    <w:rsid w:val="00D35BCE"/>
    <w:rsid w:val="00D375F3"/>
    <w:rsid w:val="00D37BEB"/>
    <w:rsid w:val="00D52F1B"/>
    <w:rsid w:val="00D63A25"/>
    <w:rsid w:val="00D7007F"/>
    <w:rsid w:val="00D7144F"/>
    <w:rsid w:val="00D72743"/>
    <w:rsid w:val="00D74C3A"/>
    <w:rsid w:val="00D83CDE"/>
    <w:rsid w:val="00D916A6"/>
    <w:rsid w:val="00D935AE"/>
    <w:rsid w:val="00D966D6"/>
    <w:rsid w:val="00DA7A13"/>
    <w:rsid w:val="00DB5D4C"/>
    <w:rsid w:val="00DC15C2"/>
    <w:rsid w:val="00DD604F"/>
    <w:rsid w:val="00DD7DB4"/>
    <w:rsid w:val="00DD7EB4"/>
    <w:rsid w:val="00DE375B"/>
    <w:rsid w:val="00DE4307"/>
    <w:rsid w:val="00DE4E8D"/>
    <w:rsid w:val="00DE593D"/>
    <w:rsid w:val="00DF027D"/>
    <w:rsid w:val="00DF1852"/>
    <w:rsid w:val="00DF565C"/>
    <w:rsid w:val="00E024E1"/>
    <w:rsid w:val="00E03F91"/>
    <w:rsid w:val="00E07FA6"/>
    <w:rsid w:val="00E13116"/>
    <w:rsid w:val="00E13D36"/>
    <w:rsid w:val="00E21C13"/>
    <w:rsid w:val="00E21CBE"/>
    <w:rsid w:val="00E21D6C"/>
    <w:rsid w:val="00E33E57"/>
    <w:rsid w:val="00E34750"/>
    <w:rsid w:val="00E37CC2"/>
    <w:rsid w:val="00E41D30"/>
    <w:rsid w:val="00E4653F"/>
    <w:rsid w:val="00E47B30"/>
    <w:rsid w:val="00E5202B"/>
    <w:rsid w:val="00E61172"/>
    <w:rsid w:val="00E7066C"/>
    <w:rsid w:val="00E718A1"/>
    <w:rsid w:val="00E767EB"/>
    <w:rsid w:val="00E76F9F"/>
    <w:rsid w:val="00E80300"/>
    <w:rsid w:val="00E816A1"/>
    <w:rsid w:val="00E83428"/>
    <w:rsid w:val="00E851A2"/>
    <w:rsid w:val="00E911B0"/>
    <w:rsid w:val="00E93DA8"/>
    <w:rsid w:val="00EB5E7D"/>
    <w:rsid w:val="00EC1563"/>
    <w:rsid w:val="00EC28D9"/>
    <w:rsid w:val="00EC639E"/>
    <w:rsid w:val="00EC6805"/>
    <w:rsid w:val="00ED1150"/>
    <w:rsid w:val="00ED37E0"/>
    <w:rsid w:val="00ED7260"/>
    <w:rsid w:val="00EE1E25"/>
    <w:rsid w:val="00EE4D6D"/>
    <w:rsid w:val="00EE6273"/>
    <w:rsid w:val="00EF2F62"/>
    <w:rsid w:val="00EF2F8E"/>
    <w:rsid w:val="00EF31DB"/>
    <w:rsid w:val="00F009A8"/>
    <w:rsid w:val="00F021AE"/>
    <w:rsid w:val="00F023C3"/>
    <w:rsid w:val="00F05B43"/>
    <w:rsid w:val="00F07C28"/>
    <w:rsid w:val="00F1139E"/>
    <w:rsid w:val="00F14C88"/>
    <w:rsid w:val="00F17538"/>
    <w:rsid w:val="00F229D5"/>
    <w:rsid w:val="00F24335"/>
    <w:rsid w:val="00F35CB6"/>
    <w:rsid w:val="00F4069B"/>
    <w:rsid w:val="00F41761"/>
    <w:rsid w:val="00F426D0"/>
    <w:rsid w:val="00F44DBE"/>
    <w:rsid w:val="00F470F8"/>
    <w:rsid w:val="00F57E4F"/>
    <w:rsid w:val="00F622C8"/>
    <w:rsid w:val="00F66654"/>
    <w:rsid w:val="00F7013F"/>
    <w:rsid w:val="00F706A8"/>
    <w:rsid w:val="00F71278"/>
    <w:rsid w:val="00F75259"/>
    <w:rsid w:val="00F826D9"/>
    <w:rsid w:val="00F836F9"/>
    <w:rsid w:val="00F85D23"/>
    <w:rsid w:val="00FB6652"/>
    <w:rsid w:val="00FC2DF2"/>
    <w:rsid w:val="00FD00A2"/>
    <w:rsid w:val="00FD453A"/>
    <w:rsid w:val="00FE305E"/>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25644"/>
  <w15:docId w15:val="{B4BF3FDE-BBB4-48BA-BA38-D5F36FC1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42028758">
      <w:bodyDiv w:val="1"/>
      <w:marLeft w:val="0"/>
      <w:marRight w:val="0"/>
      <w:marTop w:val="0"/>
      <w:marBottom w:val="0"/>
      <w:divBdr>
        <w:top w:val="none" w:sz="0" w:space="0" w:color="auto"/>
        <w:left w:val="none" w:sz="0" w:space="0" w:color="auto"/>
        <w:bottom w:val="none" w:sz="0" w:space="0" w:color="auto"/>
        <w:right w:val="none" w:sz="0" w:space="0" w:color="auto"/>
      </w:divBdr>
    </w:div>
    <w:div w:id="245581785">
      <w:bodyDiv w:val="1"/>
      <w:marLeft w:val="0"/>
      <w:marRight w:val="0"/>
      <w:marTop w:val="0"/>
      <w:marBottom w:val="0"/>
      <w:divBdr>
        <w:top w:val="none" w:sz="0" w:space="0" w:color="auto"/>
        <w:left w:val="none" w:sz="0" w:space="0" w:color="auto"/>
        <w:bottom w:val="none" w:sz="0" w:space="0" w:color="auto"/>
        <w:right w:val="none" w:sz="0" w:space="0" w:color="auto"/>
      </w:divBdr>
    </w:div>
    <w:div w:id="299959996">
      <w:bodyDiv w:val="1"/>
      <w:marLeft w:val="0"/>
      <w:marRight w:val="0"/>
      <w:marTop w:val="0"/>
      <w:marBottom w:val="0"/>
      <w:divBdr>
        <w:top w:val="none" w:sz="0" w:space="0" w:color="auto"/>
        <w:left w:val="none" w:sz="0" w:space="0" w:color="auto"/>
        <w:bottom w:val="none" w:sz="0" w:space="0" w:color="auto"/>
        <w:right w:val="none" w:sz="0" w:space="0" w:color="auto"/>
      </w:divBdr>
    </w:div>
    <w:div w:id="482083846">
      <w:bodyDiv w:val="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1403261196">
      <w:bodyDiv w:val="1"/>
      <w:marLeft w:val="0"/>
      <w:marRight w:val="0"/>
      <w:marTop w:val="0"/>
      <w:marBottom w:val="0"/>
      <w:divBdr>
        <w:top w:val="none" w:sz="0" w:space="0" w:color="auto"/>
        <w:left w:val="none" w:sz="0" w:space="0" w:color="auto"/>
        <w:bottom w:val="none" w:sz="0" w:space="0" w:color="auto"/>
        <w:right w:val="none" w:sz="0" w:space="0" w:color="auto"/>
      </w:divBdr>
    </w:div>
    <w:div w:id="210825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4616</Words>
  <Characters>26313</Characters>
  <Application>Microsoft Office Word</Application>
  <DocSecurity>0</DocSecurity>
  <Lines>219</Lines>
  <Paragraphs>61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30868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4</cp:revision>
  <cp:lastPrinted>2020-04-24T06:50:00Z</cp:lastPrinted>
  <dcterms:created xsi:type="dcterms:W3CDTF">2023-04-03T07:24:00Z</dcterms:created>
  <dcterms:modified xsi:type="dcterms:W3CDTF">2023-04-03T08:18:00Z</dcterms:modified>
</cp:coreProperties>
</file>